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BA1C8" w14:textId="2D7EBC12" w:rsidR="00CD31CA" w:rsidRPr="00541FDA" w:rsidRDefault="000533BE" w:rsidP="00541FDA">
      <w:pPr>
        <w:pStyle w:val="Recipient"/>
      </w:pPr>
      <w:r w:rsidRPr="00135698">
        <w:rPr>
          <w:rFonts w:ascii="Calibri" w:hAnsi="Calibri"/>
          <w:noProof/>
          <w:sz w:val="22"/>
        </w:rPr>
        <mc:AlternateContent>
          <mc:Choice Requires="wps">
            <w:drawing>
              <wp:anchor distT="45720" distB="45720" distL="114300" distR="114300" simplePos="0" relativeHeight="251658243" behindDoc="0" locked="0" layoutInCell="1" allowOverlap="1" wp14:anchorId="51E83388" wp14:editId="7201C62B">
                <wp:simplePos x="0" y="0"/>
                <wp:positionH relativeFrom="column">
                  <wp:posOffset>-733425</wp:posOffset>
                </wp:positionH>
                <wp:positionV relativeFrom="paragraph">
                  <wp:posOffset>9770745</wp:posOffset>
                </wp:positionV>
                <wp:extent cx="5695950" cy="323850"/>
                <wp:effectExtent l="0" t="0" r="0" b="0"/>
                <wp:wrapNone/>
                <wp:docPr id="1775786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3850"/>
                        </a:xfrm>
                        <a:prstGeom prst="rect">
                          <a:avLst/>
                        </a:prstGeom>
                        <a:noFill/>
                        <a:ln w="9525">
                          <a:noFill/>
                          <a:miter lim="800000"/>
                          <a:headEnd/>
                          <a:tailEnd/>
                        </a:ln>
                      </wps:spPr>
                      <wps:txbx>
                        <w:txbxContent>
                          <w:p w14:paraId="2E5FE521" w14:textId="726AAC7B" w:rsidR="000533BE" w:rsidRPr="000533BE" w:rsidRDefault="000533BE" w:rsidP="000533BE">
                            <w:pPr>
                              <w:rPr>
                                <w:rFonts w:ascii="Arial" w:hAnsi="Arial" w:cs="Arial"/>
                                <w:b/>
                                <w:bCs/>
                                <w:sz w:val="20"/>
                                <w:szCs w:val="20"/>
                              </w:rPr>
                            </w:pPr>
                            <w:r w:rsidRPr="000533BE">
                              <w:rPr>
                                <w:rFonts w:ascii="Arial" w:hAnsi="Arial" w:cs="Arial"/>
                                <w:b/>
                                <w:bCs/>
                                <w:sz w:val="20"/>
                                <w:szCs w:val="20"/>
                              </w:rPr>
                              <w:t>Contact details</w:t>
                            </w:r>
                            <w:r w:rsidR="006337EC">
                              <w:rPr>
                                <w:rFonts w:ascii="Arial" w:hAnsi="Arial" w:cs="Arial"/>
                                <w:b/>
                                <w:bCs/>
                                <w:sz w:val="20"/>
                                <w:szCs w:val="20"/>
                              </w:rPr>
                              <w:t>: 01772</w:t>
                            </w:r>
                            <w:r w:rsidR="00E678E9">
                              <w:rPr>
                                <w:rFonts w:ascii="Arial" w:hAnsi="Arial" w:cs="Arial"/>
                                <w:b/>
                                <w:bCs/>
                                <w:sz w:val="20"/>
                                <w:szCs w:val="20"/>
                              </w:rPr>
                              <w:t xml:space="preserve"> </w:t>
                            </w:r>
                            <w:r w:rsidR="006337EC">
                              <w:rPr>
                                <w:rFonts w:ascii="Arial" w:hAnsi="Arial" w:cs="Arial"/>
                                <w:b/>
                                <w:bCs/>
                                <w:sz w:val="20"/>
                                <w:szCs w:val="20"/>
                              </w:rPr>
                              <w:t>2</w:t>
                            </w:r>
                            <w:r w:rsidR="00E678E9">
                              <w:rPr>
                                <w:rFonts w:ascii="Arial" w:hAnsi="Arial" w:cs="Arial"/>
                                <w:b/>
                                <w:bCs/>
                                <w:sz w:val="20"/>
                                <w:szCs w:val="20"/>
                              </w:rPr>
                              <w:t>87877</w:t>
                            </w:r>
                          </w:p>
                          <w:p w14:paraId="2FE5FE7A" w14:textId="77777777" w:rsidR="000533BE" w:rsidRDefault="000533BE" w:rsidP="000533BE">
                            <w:pPr>
                              <w:rPr>
                                <w:rFonts w:ascii="Arial" w:hAnsi="Arial" w:cs="Arial"/>
                              </w:rPr>
                            </w:pPr>
                            <w:r>
                              <w:rPr>
                                <w:rFonts w:ascii="Arial" w:hAnsi="Arial" w:cs="Arial"/>
                              </w:rPr>
                              <w:t>Central Lancashire 01772 287877</w:t>
                            </w:r>
                          </w:p>
                          <w:p w14:paraId="32716ABB" w14:textId="5197A063" w:rsidR="00135698" w:rsidRPr="00B04339" w:rsidRDefault="0013569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83388" id="_x0000_t202" coordsize="21600,21600" o:spt="202" path="m,l,21600r21600,l21600,xe">
                <v:stroke joinstyle="miter"/>
                <v:path gradientshapeok="t" o:connecttype="rect"/>
              </v:shapetype>
              <v:shape id="Text Box 2" o:spid="_x0000_s1026" type="#_x0000_t202" style="position:absolute;margin-left:-57.75pt;margin-top:769.35pt;width:448.5pt;height:2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" filled="f" stroked="f">
                <v:textbox>
                  <w:txbxContent>
                    <w:p w14:paraId="2E5FE521" w14:textId="726AAC7B" w:rsidR="000533BE" w:rsidRPr="000533BE" w:rsidRDefault="000533BE" w:rsidP="000533BE">
                      <w:pPr>
                        <w:rPr>
                          <w:rFonts w:ascii="Arial" w:hAnsi="Arial" w:cs="Arial"/>
                          <w:b/>
                          <w:bCs/>
                          <w:sz w:val="20"/>
                          <w:szCs w:val="20"/>
                        </w:rPr>
                      </w:pPr>
                      <w:r w:rsidRPr="000533BE">
                        <w:rPr>
                          <w:rFonts w:ascii="Arial" w:hAnsi="Arial" w:cs="Arial"/>
                          <w:b/>
                          <w:bCs/>
                          <w:sz w:val="20"/>
                          <w:szCs w:val="20"/>
                        </w:rPr>
                        <w:t>Contact details</w:t>
                      </w:r>
                      <w:r w:rsidR="006337EC">
                        <w:rPr>
                          <w:rFonts w:ascii="Arial" w:hAnsi="Arial" w:cs="Arial"/>
                          <w:b/>
                          <w:bCs/>
                          <w:sz w:val="20"/>
                          <w:szCs w:val="20"/>
                        </w:rPr>
                        <w:t>: 01772</w:t>
                      </w:r>
                      <w:r w:rsidR="00E678E9">
                        <w:rPr>
                          <w:rFonts w:ascii="Arial" w:hAnsi="Arial" w:cs="Arial"/>
                          <w:b/>
                          <w:bCs/>
                          <w:sz w:val="20"/>
                          <w:szCs w:val="20"/>
                        </w:rPr>
                        <w:t xml:space="preserve"> </w:t>
                      </w:r>
                      <w:r w:rsidR="006337EC">
                        <w:rPr>
                          <w:rFonts w:ascii="Arial" w:hAnsi="Arial" w:cs="Arial"/>
                          <w:b/>
                          <w:bCs/>
                          <w:sz w:val="20"/>
                          <w:szCs w:val="20"/>
                        </w:rPr>
                        <w:t>2</w:t>
                      </w:r>
                      <w:r w:rsidR="00E678E9">
                        <w:rPr>
                          <w:rFonts w:ascii="Arial" w:hAnsi="Arial" w:cs="Arial"/>
                          <w:b/>
                          <w:bCs/>
                          <w:sz w:val="20"/>
                          <w:szCs w:val="20"/>
                        </w:rPr>
                        <w:t>87877</w:t>
                      </w:r>
                    </w:p>
                    <w:p w14:paraId="2FE5FE7A" w14:textId="77777777" w:rsidR="000533BE" w:rsidRDefault="000533BE" w:rsidP="000533BE">
                      <w:pPr>
                        <w:rPr>
                          <w:rFonts w:ascii="Arial" w:hAnsi="Arial" w:cs="Arial"/>
                        </w:rPr>
                      </w:pPr>
                      <w:r>
                        <w:rPr>
                          <w:rFonts w:ascii="Arial" w:hAnsi="Arial" w:cs="Arial"/>
                        </w:rPr>
                        <w:t>Central Lancashire 01772 287877</w:t>
                      </w:r>
                    </w:p>
                    <w:p w14:paraId="32716ABB" w14:textId="5197A063" w:rsidR="00135698" w:rsidRPr="00B04339" w:rsidRDefault="00135698">
                      <w:pPr>
                        <w:rPr>
                          <w:color w:val="FFFFFF" w:themeColor="background1"/>
                        </w:rPr>
                      </w:pPr>
                    </w:p>
                  </w:txbxContent>
                </v:textbox>
              </v:shape>
            </w:pict>
          </mc:Fallback>
        </mc:AlternateContent>
      </w:r>
      <w:r w:rsidR="001B459B" w:rsidRPr="00521BF7">
        <w:rPr>
          <w:rFonts w:ascii="Arial" w:hAnsi="Arial" w:cs="Arial"/>
          <w:b w:val="0"/>
          <w:bCs/>
          <w:noProof/>
          <w:sz w:val="20"/>
          <w:szCs w:val="20"/>
        </w:rPr>
        <mc:AlternateContent>
          <mc:Choice Requires="wps">
            <w:drawing>
              <wp:anchor distT="45720" distB="45720" distL="114300" distR="114300" simplePos="0" relativeHeight="251658242" behindDoc="1" locked="0" layoutInCell="1" allowOverlap="1" wp14:anchorId="639C720B" wp14:editId="7F307782">
                <wp:simplePos x="0" y="0"/>
                <wp:positionH relativeFrom="margin">
                  <wp:posOffset>-762000</wp:posOffset>
                </wp:positionH>
                <wp:positionV relativeFrom="paragraph">
                  <wp:posOffset>1864995</wp:posOffset>
                </wp:positionV>
                <wp:extent cx="7239000" cy="7791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7791450"/>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5EC489B2" w14:textId="77777777" w:rsidR="00342C84" w:rsidRPr="00342C84" w:rsidRDefault="00342C84" w:rsidP="00342C84">
                            <w:pPr>
                              <w:rPr>
                                <w:rFonts w:ascii="Calibri" w:hAnsi="Calibri" w:cs="Calibri"/>
                              </w:rPr>
                            </w:pPr>
                            <w:r w:rsidRPr="00342C84">
                              <w:rPr>
                                <w:rFonts w:ascii="Calibri" w:hAnsi="Calibri" w:cs="Calibri"/>
                              </w:rPr>
                              <w:t xml:space="preserve">Dosulepin, formerly known as Dothiepin (brand name </w:t>
                            </w:r>
                            <w:r w:rsidRPr="00342C84">
                              <w:rPr>
                                <w:rFonts w:ascii="Calibri" w:hAnsi="Calibri" w:cs="Calibri"/>
                                <w:i/>
                                <w:iCs/>
                              </w:rPr>
                              <w:t>Prothiaden</w:t>
                            </w:r>
                            <w:r w:rsidRPr="00342C84">
                              <w:rPr>
                                <w:rFonts w:ascii="Calibri" w:hAnsi="Calibri" w:cs="Calibri"/>
                              </w:rPr>
                              <w:t>®) is a tricyclic antidepressant (TCAD). In December 2007, the Medicines and Healthcare Regulatory Agency (MHRA) issued safety advice around prescribing of Dosulepin related to the narrow margin between therapeutic doses and potentially fatal doses.</w:t>
                            </w:r>
                          </w:p>
                          <w:p w14:paraId="34E3620F" w14:textId="77777777" w:rsidR="00342C84" w:rsidRPr="00342C84" w:rsidRDefault="00342C84" w:rsidP="00342C84">
                            <w:pPr>
                              <w:shd w:val="clear" w:color="auto" w:fill="FFFFFF"/>
                              <w:spacing w:after="0" w:line="240" w:lineRule="auto"/>
                              <w:textAlignment w:val="baseline"/>
                              <w:rPr>
                                <w:rFonts w:ascii="Calibri" w:hAnsi="Calibri" w:cs="Calibri"/>
                              </w:rPr>
                            </w:pPr>
                            <w:r w:rsidRPr="00342C84">
                              <w:rPr>
                                <w:rFonts w:ascii="Calibri" w:hAnsi="Calibri" w:cs="Calibri"/>
                              </w:rPr>
                              <w:t>Dosulepin should NOT be prescribed for any indication because the evidence supporting its tolerability relative to other antidepressants is outweighed by an increased cardiac risk and toxicity in overdose.</w:t>
                            </w:r>
                          </w:p>
                          <w:p w14:paraId="12359E9C" w14:textId="77777777" w:rsidR="00342C84" w:rsidRPr="00342C84" w:rsidRDefault="00342C84" w:rsidP="00342C84">
                            <w:pPr>
                              <w:shd w:val="clear" w:color="auto" w:fill="FFFFFF"/>
                              <w:spacing w:after="0" w:line="240" w:lineRule="auto"/>
                              <w:textAlignment w:val="baseline"/>
                              <w:rPr>
                                <w:rFonts w:ascii="Calibri" w:hAnsi="Calibri" w:cs="Calibri"/>
                              </w:rPr>
                            </w:pPr>
                          </w:p>
                          <w:p w14:paraId="2E129340" w14:textId="736DB533" w:rsidR="00342C84" w:rsidRPr="0082517C" w:rsidRDefault="00342C84" w:rsidP="00342C84">
                            <w:pPr>
                              <w:shd w:val="clear" w:color="auto" w:fill="FFFFFF"/>
                              <w:spacing w:after="0" w:line="240" w:lineRule="auto"/>
                              <w:textAlignment w:val="baseline"/>
                              <w:rPr>
                                <w:rFonts w:ascii="Calibri" w:hAnsi="Calibri" w:cs="Calibri"/>
                                <w:color w:val="0070C0"/>
                              </w:rPr>
                            </w:pPr>
                            <w:r w:rsidRPr="00342C84">
                              <w:rPr>
                                <w:rFonts w:ascii="Calibri" w:hAnsi="Calibri" w:cs="Calibri"/>
                              </w:rPr>
                              <w:t xml:space="preserve">This recommendation is further supported by a current safety warning on Optimise Rx and a Do Not Prescribe (DNP) RAG status </w:t>
                            </w:r>
                            <w:r w:rsidR="00133D0B">
                              <w:rPr>
                                <w:rFonts w:ascii="Calibri" w:hAnsi="Calibri" w:cs="Calibri"/>
                              </w:rPr>
                              <w:t xml:space="preserve"> which can be accessed through </w:t>
                            </w:r>
                            <w:r w:rsidRPr="00342C84">
                              <w:rPr>
                                <w:rFonts w:ascii="Calibri" w:hAnsi="Calibri" w:cs="Calibri"/>
                              </w:rPr>
                              <w:t xml:space="preserve">the </w:t>
                            </w:r>
                            <w:hyperlink r:id="rId11" w:anchor="7906" w:history="1">
                              <w:r w:rsidRPr="00342C84">
                                <w:rPr>
                                  <w:rFonts w:cstheme="minorHAnsi"/>
                                  <w:color w:val="0000FF"/>
                                  <w:u w:val="single"/>
                                  <w:bdr w:val="none" w:sz="0" w:space="0" w:color="auto" w:frame="1"/>
                                  <w:shd w:val="clear" w:color="auto" w:fill="FFFFFF"/>
                                </w:rPr>
                                <w:t>Lancashire and South Cumbria Formulary</w:t>
                              </w:r>
                            </w:hyperlink>
                            <w:r w:rsidRPr="00342C84">
                              <w:rPr>
                                <w:rFonts w:cstheme="minorHAnsi"/>
                                <w:color w:val="0000FF"/>
                                <w:u w:val="single"/>
                                <w:bdr w:val="none" w:sz="0" w:space="0" w:color="auto" w:frame="1"/>
                                <w:shd w:val="clear" w:color="auto" w:fill="FFFFFF"/>
                              </w:rPr>
                              <w:t>.</w:t>
                            </w:r>
                          </w:p>
                          <w:p w14:paraId="7E5B72C2" w14:textId="77777777" w:rsidR="00BB4602" w:rsidRPr="00342C84" w:rsidRDefault="00BB4602" w:rsidP="00342C84">
                            <w:pPr>
                              <w:shd w:val="clear" w:color="auto" w:fill="FFFFFF"/>
                              <w:spacing w:after="0" w:line="240" w:lineRule="auto"/>
                              <w:textAlignment w:val="baseline"/>
                              <w:rPr>
                                <w:rFonts w:ascii="Calibri" w:hAnsi="Calibri" w:cs="Calibri"/>
                              </w:rPr>
                            </w:pPr>
                          </w:p>
                          <w:p w14:paraId="6ACB6DCB" w14:textId="31544CF8" w:rsidR="00C97705" w:rsidRPr="00C97705" w:rsidRDefault="00BB4602" w:rsidP="00C97705">
                            <w:pPr>
                              <w:rPr>
                                <w:rFonts w:ascii="Calibri" w:hAnsi="Calibri" w:cs="Calibri"/>
                              </w:rPr>
                            </w:pPr>
                            <w:r>
                              <w:t>NHSE issued guidance on items which should not routinely be prescribed in primary care</w:t>
                            </w:r>
                            <w:r w:rsidR="0082517C">
                              <w:t>. This</w:t>
                            </w:r>
                            <w:r>
                              <w:t xml:space="preserve"> can be found at the following site </w:t>
                            </w:r>
                            <w:hyperlink r:id="rId12" w:history="1">
                              <w:r w:rsidRPr="007B2AE2">
                                <w:rPr>
                                  <w:rFonts w:cstheme="minorHAnsi"/>
                                  <w:color w:val="0000FF"/>
                                  <w:u w:val="single"/>
                                  <w:bdr w:val="none" w:sz="0" w:space="0" w:color="auto" w:frame="1"/>
                                  <w:shd w:val="clear" w:color="auto" w:fill="FFFFFF"/>
                                </w:rPr>
                                <w:t>Items which should not routinely be prescribed in primary care</w:t>
                              </w:r>
                            </w:hyperlink>
                            <w:r w:rsidRPr="007B2AE2">
                              <w:rPr>
                                <w:rFonts w:cstheme="minorHAnsi"/>
                                <w:color w:val="0000FF"/>
                                <w:u w:val="single"/>
                                <w:bdr w:val="none" w:sz="0" w:space="0" w:color="auto" w:frame="1"/>
                                <w:shd w:val="clear" w:color="auto" w:fill="FFFFFF"/>
                              </w:rPr>
                              <w:t xml:space="preserve">. </w:t>
                            </w:r>
                            <w:r>
                              <w:t>It</w:t>
                            </w:r>
                            <w:r w:rsidR="00C97705" w:rsidRPr="00C97705">
                              <w:rPr>
                                <w:rFonts w:ascii="Calibri" w:hAnsi="Calibri" w:cs="Calibri"/>
                              </w:rPr>
                              <w:t xml:space="preserve"> includes the following advice on prescribing Dosulepin:</w:t>
                            </w:r>
                          </w:p>
                          <w:p w14:paraId="193FE4BB" w14:textId="77777777" w:rsidR="00C97705" w:rsidRPr="00C97705" w:rsidRDefault="00C97705" w:rsidP="00C97705">
                            <w:pPr>
                              <w:numPr>
                                <w:ilvl w:val="0"/>
                                <w:numId w:val="6"/>
                              </w:numPr>
                              <w:spacing w:after="160" w:line="259" w:lineRule="auto"/>
                              <w:contextualSpacing/>
                              <w:rPr>
                                <w:rFonts w:ascii="Calibri" w:hAnsi="Calibri" w:cs="Calibri"/>
                                <w:b/>
                                <w:bCs/>
                                <w:color w:val="C00000"/>
                              </w:rPr>
                            </w:pPr>
                            <w:r w:rsidRPr="00C97705">
                              <w:rPr>
                                <w:rFonts w:ascii="Calibri" w:hAnsi="Calibri" w:cs="Calibri"/>
                                <w:b/>
                                <w:bCs/>
                                <w:color w:val="C00000"/>
                              </w:rPr>
                              <w:t>Do not initiate</w:t>
                            </w:r>
                          </w:p>
                          <w:p w14:paraId="4336A7A2" w14:textId="77777777" w:rsidR="00C97705" w:rsidRPr="00C97705" w:rsidRDefault="00C97705" w:rsidP="00C97705">
                            <w:pPr>
                              <w:numPr>
                                <w:ilvl w:val="0"/>
                                <w:numId w:val="6"/>
                              </w:numPr>
                              <w:spacing w:after="160" w:line="259" w:lineRule="auto"/>
                              <w:contextualSpacing/>
                              <w:rPr>
                                <w:rFonts w:ascii="Calibri" w:hAnsi="Calibri" w:cs="Calibri"/>
                                <w:b/>
                                <w:bCs/>
                                <w:color w:val="C00000"/>
                              </w:rPr>
                            </w:pPr>
                            <w:r w:rsidRPr="00C97705">
                              <w:rPr>
                                <w:rFonts w:ascii="Calibri" w:hAnsi="Calibri" w:cs="Calibri"/>
                                <w:b/>
                                <w:bCs/>
                                <w:color w:val="C00000"/>
                              </w:rPr>
                              <w:t>Deprescribe in patients currently prescribed this medicine</w:t>
                            </w:r>
                          </w:p>
                          <w:p w14:paraId="22C9D98E" w14:textId="77777777" w:rsidR="00C97705" w:rsidRPr="00C97705" w:rsidRDefault="00C97705" w:rsidP="0082517C">
                            <w:pPr>
                              <w:numPr>
                                <w:ilvl w:val="0"/>
                                <w:numId w:val="6"/>
                              </w:numPr>
                              <w:spacing w:after="0" w:line="259" w:lineRule="auto"/>
                              <w:contextualSpacing/>
                              <w:rPr>
                                <w:rFonts w:ascii="Calibri" w:eastAsia="Times New Roman" w:hAnsi="Calibri" w:cs="Calibri"/>
                                <w:b/>
                                <w:bCs/>
                                <w:color w:val="C00000"/>
                                <w:lang w:eastAsia="en-GB"/>
                              </w:rPr>
                            </w:pPr>
                            <w:r w:rsidRPr="00C97705">
                              <w:rPr>
                                <w:rFonts w:ascii="Calibri" w:eastAsia="Times New Roman" w:hAnsi="Calibri" w:cs="Calibri"/>
                                <w:b/>
                                <w:bCs/>
                                <w:color w:val="C00000"/>
                                <w:lang w:eastAsia="en-GB"/>
                              </w:rPr>
                              <w:t>Prescribe ONLY if no other item or intervention is clinically appropriate/available following a multidisciplinary team discussion</w:t>
                            </w:r>
                          </w:p>
                          <w:p w14:paraId="2FF44572" w14:textId="77777777" w:rsidR="00945827" w:rsidRDefault="00945827" w:rsidP="0082517C">
                            <w:pPr>
                              <w:spacing w:after="0"/>
                              <w:rPr>
                                <w:rFonts w:ascii="Calibri" w:hAnsi="Calibri" w:cs="Calibri"/>
                              </w:rPr>
                            </w:pPr>
                          </w:p>
                          <w:p w14:paraId="7F4616AF" w14:textId="009C8997" w:rsidR="0082517C" w:rsidRDefault="00342C84" w:rsidP="0082517C">
                            <w:pPr>
                              <w:spacing w:after="0"/>
                              <w:rPr>
                                <w:rFonts w:ascii="Calibri" w:hAnsi="Calibri" w:cs="Calibri"/>
                              </w:rPr>
                            </w:pPr>
                            <w:r w:rsidRPr="00342C84">
                              <w:rPr>
                                <w:rFonts w:ascii="Calibri" w:hAnsi="Calibri" w:cs="Calibri"/>
                              </w:rPr>
                              <w:t xml:space="preserve">Prescribing in the Northwest is significantly higher than the national average </w:t>
                            </w:r>
                            <w:r w:rsidR="00945827">
                              <w:rPr>
                                <w:rFonts w:ascii="Calibri" w:hAnsi="Calibri" w:cs="Calibri"/>
                              </w:rPr>
                              <w:t>h</w:t>
                            </w:r>
                            <w:r w:rsidRPr="00342C84">
                              <w:rPr>
                                <w:rFonts w:ascii="Calibri" w:hAnsi="Calibri" w:cs="Calibri"/>
                              </w:rPr>
                              <w:t>owever,</w:t>
                            </w:r>
                            <w:r w:rsidRPr="00342C84">
                              <w:rPr>
                                <w:rFonts w:ascii="Arial" w:hAnsi="Arial" w:cs="Arial"/>
                                <w:b/>
                                <w:bCs/>
                              </w:rPr>
                              <w:t xml:space="preserve"> </w:t>
                            </w:r>
                            <w:r w:rsidRPr="00342C84">
                              <w:rPr>
                                <w:rFonts w:ascii="Calibri" w:hAnsi="Calibri" w:cs="Calibri"/>
                              </w:rPr>
                              <w:t>there has been some recent work in LSC with excellent outcomes</w:t>
                            </w:r>
                            <w:r w:rsidR="00945827">
                              <w:rPr>
                                <w:rFonts w:ascii="Calibri" w:hAnsi="Calibri" w:cs="Calibri"/>
                              </w:rPr>
                              <w:t xml:space="preserve">. Please see additional resources </w:t>
                            </w:r>
                            <w:r w:rsidR="0082517C">
                              <w:rPr>
                                <w:rFonts w:ascii="Calibri" w:hAnsi="Calibri" w:cs="Calibri"/>
                              </w:rPr>
                              <w:t>at the bottom of this page.</w:t>
                            </w:r>
                            <w:r w:rsidR="00945827">
                              <w:rPr>
                                <w:rFonts w:ascii="Calibri" w:hAnsi="Calibri" w:cs="Calibri"/>
                              </w:rPr>
                              <w:t xml:space="preserve"> </w:t>
                            </w:r>
                          </w:p>
                          <w:p w14:paraId="143609B2" w14:textId="3AD7AE4A" w:rsidR="00342C84" w:rsidRPr="00342C84" w:rsidRDefault="00342C84" w:rsidP="0082517C">
                            <w:pPr>
                              <w:spacing w:after="0"/>
                              <w:rPr>
                                <w:rFonts w:ascii="Arial" w:hAnsi="Arial" w:cs="Arial"/>
                                <w:b/>
                                <w:bCs/>
                              </w:rPr>
                            </w:pPr>
                            <w:r w:rsidRPr="00342C84">
                              <w:rPr>
                                <w:rFonts w:ascii="Calibri" w:hAnsi="Calibri" w:cs="Calibri"/>
                              </w:rPr>
                              <w:tab/>
                              <w:t xml:space="preserve"> </w:t>
                            </w:r>
                          </w:p>
                          <w:p w14:paraId="781EBCD0" w14:textId="77777777" w:rsidR="00342C84" w:rsidRDefault="00342C84" w:rsidP="00342C84">
                            <w:pPr>
                              <w:spacing w:after="0" w:line="240" w:lineRule="auto"/>
                            </w:pPr>
                            <w:r w:rsidRPr="00342C84">
                              <w:t>Prescribers are reminded that:</w:t>
                            </w:r>
                          </w:p>
                          <w:p w14:paraId="7A9EF614" w14:textId="77777777" w:rsidR="00945827" w:rsidRPr="00342C84" w:rsidRDefault="00945827" w:rsidP="00342C84">
                            <w:pPr>
                              <w:spacing w:after="0" w:line="240" w:lineRule="auto"/>
                            </w:pPr>
                          </w:p>
                          <w:p w14:paraId="4E3E7EE2" w14:textId="77777777" w:rsidR="00342C84" w:rsidRPr="00342C84" w:rsidRDefault="00342C84" w:rsidP="00342C84">
                            <w:pPr>
                              <w:numPr>
                                <w:ilvl w:val="0"/>
                                <w:numId w:val="5"/>
                              </w:numPr>
                              <w:spacing w:after="160" w:line="259" w:lineRule="auto"/>
                              <w:contextualSpacing/>
                              <w:rPr>
                                <w:rFonts w:ascii="Calibri" w:hAnsi="Calibri" w:cs="Calibri"/>
                                <w:b/>
                                <w:bCs/>
                              </w:rPr>
                            </w:pPr>
                            <w:r w:rsidRPr="00342C84">
                              <w:rPr>
                                <w:rFonts w:ascii="Calibri" w:hAnsi="Calibri" w:cs="Calibri"/>
                                <w:b/>
                                <w:bCs/>
                              </w:rPr>
                              <w:t xml:space="preserve">Dosulepin has a very small margin of safety between the (maximum) therapeutic dose and potentially fatal doses. </w:t>
                            </w:r>
                          </w:p>
                          <w:p w14:paraId="4E967FBD" w14:textId="77777777" w:rsidR="00342C84" w:rsidRPr="00342C84" w:rsidRDefault="00342C84" w:rsidP="00342C84">
                            <w:pPr>
                              <w:numPr>
                                <w:ilvl w:val="0"/>
                                <w:numId w:val="5"/>
                              </w:numPr>
                              <w:spacing w:after="160" w:line="259" w:lineRule="auto"/>
                              <w:contextualSpacing/>
                              <w:rPr>
                                <w:rFonts w:ascii="Calibri" w:hAnsi="Calibri" w:cs="Calibri"/>
                                <w:b/>
                                <w:bCs/>
                              </w:rPr>
                            </w:pPr>
                            <w:r w:rsidRPr="00342C84">
                              <w:rPr>
                                <w:rFonts w:ascii="Calibri" w:hAnsi="Calibri" w:cs="Calibri"/>
                                <w:b/>
                                <w:bCs/>
                              </w:rPr>
                              <w:t xml:space="preserve">Compared with other TCADs, overdose with Dosulepin is associated with a relatively high rate of mortality due to fatal cardiac arrhythmias, convulsions and respiratory arrest. </w:t>
                            </w:r>
                          </w:p>
                          <w:p w14:paraId="7EAF551E" w14:textId="77777777" w:rsidR="00342C84" w:rsidRPr="00342C84" w:rsidRDefault="00342C84" w:rsidP="00342C84">
                            <w:pPr>
                              <w:numPr>
                                <w:ilvl w:val="0"/>
                                <w:numId w:val="5"/>
                              </w:numPr>
                              <w:spacing w:after="160" w:line="259" w:lineRule="auto"/>
                              <w:contextualSpacing/>
                              <w:rPr>
                                <w:rFonts w:ascii="Calibri" w:hAnsi="Calibri" w:cs="Calibri"/>
                                <w:b/>
                                <w:bCs/>
                              </w:rPr>
                            </w:pPr>
                            <w:r w:rsidRPr="00342C84">
                              <w:rPr>
                                <w:rFonts w:ascii="Calibri" w:hAnsi="Calibri" w:cs="Calibri"/>
                                <w:b/>
                                <w:bCs/>
                              </w:rPr>
                              <w:t>Dosulepin is more toxic in overdose than other TCADs. A toxic dose of Dosulepin is considered 3mg/kg in adults. All children who have ingested any amount of Dosulepin must be referred for assessment.</w:t>
                            </w:r>
                          </w:p>
                          <w:p w14:paraId="3ED85EAE" w14:textId="77777777" w:rsidR="0082517C" w:rsidRDefault="0082517C" w:rsidP="00342C84">
                            <w:pPr>
                              <w:rPr>
                                <w:rFonts w:ascii="Calibri" w:hAnsi="Calibri" w:cs="Calibri"/>
                              </w:rPr>
                            </w:pPr>
                          </w:p>
                          <w:p w14:paraId="27614979" w14:textId="5CC2F907" w:rsidR="00342C84" w:rsidRPr="00342C84" w:rsidRDefault="00342C84" w:rsidP="00342C84">
                            <w:pPr>
                              <w:rPr>
                                <w:rFonts w:ascii="Calibri" w:hAnsi="Calibri" w:cs="Calibri"/>
                                <w:u w:val="single"/>
                              </w:rPr>
                            </w:pPr>
                            <w:r w:rsidRPr="00342C84">
                              <w:rPr>
                                <w:rFonts w:ascii="Calibri" w:hAnsi="Calibri" w:cs="Calibri"/>
                              </w:rPr>
                              <w:t>Dosulepin should not be stopped abruptly unless serious side-effects have occurred. To support prescribers with the review and the safe deprescribing of Dosulepin</w:t>
                            </w:r>
                            <w:bookmarkStart w:id="0" w:name="_Hlk195096904"/>
                            <w:r w:rsidRPr="00342C84">
                              <w:rPr>
                                <w:rFonts w:ascii="Calibri" w:hAnsi="Calibri" w:cs="Calibri"/>
                              </w:rPr>
                              <w:t xml:space="preserve">, Lancashire and South Cumbria NHS Foundation Trust have produced the following guidance </w:t>
                            </w:r>
                            <w:hyperlink r:id="rId13" w:history="1">
                              <w:r w:rsidRPr="00342C84">
                                <w:rPr>
                                  <w:rFonts w:cstheme="minorHAnsi"/>
                                  <w:color w:val="0000FF"/>
                                  <w:u w:val="single"/>
                                  <w:bdr w:val="none" w:sz="0" w:space="0" w:color="auto" w:frame="1"/>
                                  <w:shd w:val="clear" w:color="auto" w:fill="FFFFFF"/>
                                </w:rPr>
                                <w:t>Guidelines for Primary Care: Review of Dosulepin</w:t>
                              </w:r>
                            </w:hyperlink>
                            <w:r w:rsidRPr="00342C84">
                              <w:rPr>
                                <w:rFonts w:ascii="Calibri" w:hAnsi="Calibri" w:cs="Calibri"/>
                                <w:u w:val="single"/>
                              </w:rPr>
                              <w:t>.</w:t>
                            </w:r>
                          </w:p>
                          <w:bookmarkEnd w:id="0"/>
                          <w:p w14:paraId="0004E6D0" w14:textId="1EAAAE96" w:rsidR="00945827" w:rsidRPr="0082517C" w:rsidRDefault="00945827" w:rsidP="0082517C">
                            <w:pPr>
                              <w:spacing w:after="0"/>
                              <w:rPr>
                                <w:rFonts w:ascii="Calibri" w:hAnsi="Calibri" w:cs="Calibri"/>
                                <w:b/>
                                <w:bCs/>
                              </w:rPr>
                            </w:pPr>
                            <w:r w:rsidRPr="0082517C">
                              <w:rPr>
                                <w:rFonts w:ascii="Calibri" w:hAnsi="Calibri" w:cs="Calibri"/>
                                <w:b/>
                                <w:bCs/>
                              </w:rPr>
                              <w:t>Additional resources</w:t>
                            </w:r>
                          </w:p>
                          <w:p w14:paraId="5A4C7E3F" w14:textId="6E20EBD9" w:rsidR="00342C84" w:rsidRPr="00342C84" w:rsidRDefault="00342C84" w:rsidP="0082517C">
                            <w:pPr>
                              <w:spacing w:after="0"/>
                              <w:rPr>
                                <w:rFonts w:ascii="Calibri" w:hAnsi="Calibri" w:cs="Calibri"/>
                                <w:sz w:val="20"/>
                                <w:szCs w:val="20"/>
                              </w:rPr>
                            </w:pPr>
                            <w:r w:rsidRPr="00342C84">
                              <w:rPr>
                                <w:rFonts w:ascii="Calibri" w:hAnsi="Calibri" w:cs="Calibri"/>
                              </w:rPr>
                              <w:t xml:space="preserve">PrescQIPP: </w:t>
                            </w:r>
                            <w:hyperlink r:id="rId14" w:history="1">
                              <w:r w:rsidRPr="00342C84">
                                <w:rPr>
                                  <w:rFonts w:cstheme="minorHAnsi"/>
                                  <w:color w:val="0000FF"/>
                                  <w:u w:val="single"/>
                                  <w:bdr w:val="none" w:sz="0" w:space="0" w:color="auto" w:frame="1"/>
                                  <w:shd w:val="clear" w:color="auto" w:fill="FFFFFF"/>
                                </w:rPr>
                                <w:t>Bulletin 310: Dosulepin</w:t>
                              </w:r>
                            </w:hyperlink>
                            <w:r w:rsidRPr="00342C84">
                              <w:rPr>
                                <w:rFonts w:ascii="Calibri" w:hAnsi="Calibri" w:cs="Calibri"/>
                              </w:rPr>
                              <w:t xml:space="preserve"> </w:t>
                            </w:r>
                            <w:r w:rsidRPr="00342C84">
                              <w:rPr>
                                <w:rFonts w:ascii="Calibri" w:hAnsi="Calibri" w:cs="Calibri"/>
                                <w:sz w:val="20"/>
                                <w:szCs w:val="20"/>
                              </w:rPr>
                              <w:t xml:space="preserve">(may require login) </w:t>
                            </w:r>
                          </w:p>
                          <w:p w14:paraId="4394282E" w14:textId="77777777" w:rsidR="00342C84" w:rsidRPr="00342C84" w:rsidRDefault="00342C84" w:rsidP="0082517C">
                            <w:pPr>
                              <w:spacing w:after="0"/>
                              <w:rPr>
                                <w:rFonts w:cstheme="minorHAnsi"/>
                                <w:color w:val="0000FF"/>
                                <w:bdr w:val="none" w:sz="0" w:space="0" w:color="auto" w:frame="1"/>
                                <w:shd w:val="clear" w:color="auto" w:fill="FFFFFF"/>
                              </w:rPr>
                            </w:pPr>
                            <w:r w:rsidRPr="00342C84">
                              <w:rPr>
                                <w:rFonts w:ascii="Calibri" w:hAnsi="Calibri" w:cs="Calibri"/>
                              </w:rPr>
                              <w:t xml:space="preserve">NICE guidance: </w:t>
                            </w:r>
                            <w:hyperlink r:id="rId15" w:history="1">
                              <w:r w:rsidRPr="00342C84">
                                <w:rPr>
                                  <w:rFonts w:cstheme="minorHAnsi"/>
                                  <w:color w:val="0000FF"/>
                                  <w:u w:val="single"/>
                                  <w:bdr w:val="none" w:sz="0" w:space="0" w:color="auto" w:frame="1"/>
                                  <w:shd w:val="clear" w:color="auto" w:fill="FFFFFF"/>
                                </w:rPr>
                                <w:t>Depression in adults: treatment and management</w:t>
                              </w:r>
                            </w:hyperlink>
                          </w:p>
                          <w:bookmarkStart w:id="1" w:name="_MON_1805709280"/>
                          <w:bookmarkEnd w:id="1"/>
                          <w:p w14:paraId="4B4BB2C1" w14:textId="53B7A8A1" w:rsidR="00AA3F0A" w:rsidRPr="00C96BA4" w:rsidRDefault="00945827" w:rsidP="00AA3F0A">
                            <w:pPr>
                              <w:pStyle w:val="Default"/>
                              <w:spacing w:after="120"/>
                              <w:rPr>
                                <w:rFonts w:ascii="Calibri" w:hAnsi="Calibri" w:cs="Calibri"/>
                                <w:sz w:val="18"/>
                                <w:szCs w:val="18"/>
                              </w:rPr>
                            </w:pPr>
                            <w:r w:rsidRPr="00342C84">
                              <w:rPr>
                                <w:rFonts w:ascii="Calibri" w:hAnsi="Calibri" w:cs="Calibri"/>
                                <w:b/>
                              </w:rPr>
                              <w:object w:dxaOrig="1311" w:dyaOrig="849" w14:anchorId="4A0DF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25pt;height:42.75pt">
                                  <v:imagedata r:id="rId16" o:title=""/>
                                </v:shape>
                                <o:OLEObject Type="Embed" ProgID="Word.Document.12" ShapeID="_x0000_i1026" DrawAspect="Icon" ObjectID="_1805792474" r:id="rId17">
                                  <o:FieldCodes>\s</o:FieldCodes>
                                </o:OLEObject>
                              </w:object>
                            </w:r>
                            <w:bookmarkStart w:id="2" w:name="_MON_1805710238"/>
                            <w:bookmarkEnd w:id="2"/>
                            <w:r w:rsidRPr="00342C84">
                              <w:rPr>
                                <w:rFonts w:ascii="Calibri" w:hAnsi="Calibri" w:cs="Calibri"/>
                                <w:b/>
                              </w:rPr>
                              <w:object w:dxaOrig="1311" w:dyaOrig="849" w14:anchorId="288D6710">
                                <v:shape id="_x0000_i1028" type="#_x0000_t75" style="width:66pt;height:42.75pt">
                                  <v:imagedata r:id="rId18" o:title=""/>
                                </v:shape>
                                <o:OLEObject Type="Embed" ProgID="Word.Document.12" ShapeID="_x0000_i1028" DrawAspect="Icon" ObjectID="_1805792475" r:id="rId19">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C720B" id="_x0000_s1027" type="#_x0000_t202" style="position:absolute;margin-left:-60pt;margin-top:146.85pt;width:570pt;height:613.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" filled="f" stroked="f" strokeweight="1pt">
                <v:textbox>
                  <w:txbxContent>
                    <w:p w14:paraId="5EC489B2" w14:textId="77777777" w:rsidR="00342C84" w:rsidRPr="00342C84" w:rsidRDefault="00342C84" w:rsidP="00342C84">
                      <w:pPr>
                        <w:rPr>
                          <w:rFonts w:ascii="Calibri" w:hAnsi="Calibri" w:cs="Calibri"/>
                        </w:rPr>
                      </w:pPr>
                      <w:r w:rsidRPr="00342C84">
                        <w:rPr>
                          <w:rFonts w:ascii="Calibri" w:hAnsi="Calibri" w:cs="Calibri"/>
                        </w:rPr>
                        <w:t xml:space="preserve">Dosulepin, formerly known as Dothiepin (brand name </w:t>
                      </w:r>
                      <w:r w:rsidRPr="00342C84">
                        <w:rPr>
                          <w:rFonts w:ascii="Calibri" w:hAnsi="Calibri" w:cs="Calibri"/>
                          <w:i/>
                          <w:iCs/>
                        </w:rPr>
                        <w:t>Prothiaden</w:t>
                      </w:r>
                      <w:r w:rsidRPr="00342C84">
                        <w:rPr>
                          <w:rFonts w:ascii="Calibri" w:hAnsi="Calibri" w:cs="Calibri"/>
                        </w:rPr>
                        <w:t>®) is a tricyclic antidepressant (TCAD). In December 2007, the Medicines and Healthcare Regulatory Agency (MHRA) issued safety advice around prescribing of Dosulepin related to the narrow margin between therapeutic doses and potentially fatal doses.</w:t>
                      </w:r>
                    </w:p>
                    <w:p w14:paraId="34E3620F" w14:textId="77777777" w:rsidR="00342C84" w:rsidRPr="00342C84" w:rsidRDefault="00342C84" w:rsidP="00342C84">
                      <w:pPr>
                        <w:shd w:val="clear" w:color="auto" w:fill="FFFFFF"/>
                        <w:spacing w:after="0" w:line="240" w:lineRule="auto"/>
                        <w:textAlignment w:val="baseline"/>
                        <w:rPr>
                          <w:rFonts w:ascii="Calibri" w:hAnsi="Calibri" w:cs="Calibri"/>
                        </w:rPr>
                      </w:pPr>
                      <w:r w:rsidRPr="00342C84">
                        <w:rPr>
                          <w:rFonts w:ascii="Calibri" w:hAnsi="Calibri" w:cs="Calibri"/>
                        </w:rPr>
                        <w:t>Dosulepin should NOT be prescribed for any indication because the evidence supporting its tolerability relative to other antidepressants is outweighed by an increased cardiac risk and toxicity in overdose.</w:t>
                      </w:r>
                    </w:p>
                    <w:p w14:paraId="12359E9C" w14:textId="77777777" w:rsidR="00342C84" w:rsidRPr="00342C84" w:rsidRDefault="00342C84" w:rsidP="00342C84">
                      <w:pPr>
                        <w:shd w:val="clear" w:color="auto" w:fill="FFFFFF"/>
                        <w:spacing w:after="0" w:line="240" w:lineRule="auto"/>
                        <w:textAlignment w:val="baseline"/>
                        <w:rPr>
                          <w:rFonts w:ascii="Calibri" w:hAnsi="Calibri" w:cs="Calibri"/>
                        </w:rPr>
                      </w:pPr>
                    </w:p>
                    <w:p w14:paraId="2E129340" w14:textId="736DB533" w:rsidR="00342C84" w:rsidRPr="0082517C" w:rsidRDefault="00342C84" w:rsidP="00342C84">
                      <w:pPr>
                        <w:shd w:val="clear" w:color="auto" w:fill="FFFFFF"/>
                        <w:spacing w:after="0" w:line="240" w:lineRule="auto"/>
                        <w:textAlignment w:val="baseline"/>
                        <w:rPr>
                          <w:rFonts w:ascii="Calibri" w:hAnsi="Calibri" w:cs="Calibri"/>
                          <w:color w:val="0070C0"/>
                        </w:rPr>
                      </w:pPr>
                      <w:r w:rsidRPr="00342C84">
                        <w:rPr>
                          <w:rFonts w:ascii="Calibri" w:hAnsi="Calibri" w:cs="Calibri"/>
                        </w:rPr>
                        <w:t xml:space="preserve">This recommendation is further supported by a current safety warning on Optimise Rx and a Do Not Prescribe (DNP) RAG status </w:t>
                      </w:r>
                      <w:r w:rsidR="00133D0B">
                        <w:rPr>
                          <w:rFonts w:ascii="Calibri" w:hAnsi="Calibri" w:cs="Calibri"/>
                        </w:rPr>
                        <w:t xml:space="preserve"> which can be accessed through </w:t>
                      </w:r>
                      <w:r w:rsidRPr="00342C84">
                        <w:rPr>
                          <w:rFonts w:ascii="Calibri" w:hAnsi="Calibri" w:cs="Calibri"/>
                        </w:rPr>
                        <w:t xml:space="preserve">the </w:t>
                      </w:r>
                      <w:hyperlink r:id="rId20" w:anchor="7906" w:history="1">
                        <w:r w:rsidRPr="00342C84">
                          <w:rPr>
                            <w:rFonts w:cstheme="minorHAnsi"/>
                            <w:color w:val="0000FF"/>
                            <w:u w:val="single"/>
                            <w:bdr w:val="none" w:sz="0" w:space="0" w:color="auto" w:frame="1"/>
                            <w:shd w:val="clear" w:color="auto" w:fill="FFFFFF"/>
                          </w:rPr>
                          <w:t>Lancashire and South Cumbria Formulary</w:t>
                        </w:r>
                      </w:hyperlink>
                      <w:r w:rsidRPr="00342C84">
                        <w:rPr>
                          <w:rFonts w:cstheme="minorHAnsi"/>
                          <w:color w:val="0000FF"/>
                          <w:u w:val="single"/>
                          <w:bdr w:val="none" w:sz="0" w:space="0" w:color="auto" w:frame="1"/>
                          <w:shd w:val="clear" w:color="auto" w:fill="FFFFFF"/>
                        </w:rPr>
                        <w:t>.</w:t>
                      </w:r>
                    </w:p>
                    <w:p w14:paraId="7E5B72C2" w14:textId="77777777" w:rsidR="00BB4602" w:rsidRPr="00342C84" w:rsidRDefault="00BB4602" w:rsidP="00342C84">
                      <w:pPr>
                        <w:shd w:val="clear" w:color="auto" w:fill="FFFFFF"/>
                        <w:spacing w:after="0" w:line="240" w:lineRule="auto"/>
                        <w:textAlignment w:val="baseline"/>
                        <w:rPr>
                          <w:rFonts w:ascii="Calibri" w:hAnsi="Calibri" w:cs="Calibri"/>
                        </w:rPr>
                      </w:pPr>
                    </w:p>
                    <w:p w14:paraId="6ACB6DCB" w14:textId="31544CF8" w:rsidR="00C97705" w:rsidRPr="00C97705" w:rsidRDefault="00BB4602" w:rsidP="00C97705">
                      <w:pPr>
                        <w:rPr>
                          <w:rFonts w:ascii="Calibri" w:hAnsi="Calibri" w:cs="Calibri"/>
                        </w:rPr>
                      </w:pPr>
                      <w:r>
                        <w:t>NHSE issued guidance on items which should not routinely be prescribed in primary care</w:t>
                      </w:r>
                      <w:r w:rsidR="0082517C">
                        <w:t>. This</w:t>
                      </w:r>
                      <w:r>
                        <w:t xml:space="preserve"> can be found at the following site </w:t>
                      </w:r>
                      <w:hyperlink r:id="rId21" w:history="1">
                        <w:r w:rsidRPr="007B2AE2">
                          <w:rPr>
                            <w:rFonts w:cstheme="minorHAnsi"/>
                            <w:color w:val="0000FF"/>
                            <w:u w:val="single"/>
                            <w:bdr w:val="none" w:sz="0" w:space="0" w:color="auto" w:frame="1"/>
                            <w:shd w:val="clear" w:color="auto" w:fill="FFFFFF"/>
                          </w:rPr>
                          <w:t>Items which should not routinely be prescribed in primary care</w:t>
                        </w:r>
                      </w:hyperlink>
                      <w:r w:rsidRPr="007B2AE2">
                        <w:rPr>
                          <w:rFonts w:cstheme="minorHAnsi"/>
                          <w:color w:val="0000FF"/>
                          <w:u w:val="single"/>
                          <w:bdr w:val="none" w:sz="0" w:space="0" w:color="auto" w:frame="1"/>
                          <w:shd w:val="clear" w:color="auto" w:fill="FFFFFF"/>
                        </w:rPr>
                        <w:t xml:space="preserve">. </w:t>
                      </w:r>
                      <w:r>
                        <w:t>It</w:t>
                      </w:r>
                      <w:r w:rsidR="00C97705" w:rsidRPr="00C97705">
                        <w:rPr>
                          <w:rFonts w:ascii="Calibri" w:hAnsi="Calibri" w:cs="Calibri"/>
                        </w:rPr>
                        <w:t xml:space="preserve"> includes the following advice on prescribing Dosulepin:</w:t>
                      </w:r>
                    </w:p>
                    <w:p w14:paraId="193FE4BB" w14:textId="77777777" w:rsidR="00C97705" w:rsidRPr="00C97705" w:rsidRDefault="00C97705" w:rsidP="00C97705">
                      <w:pPr>
                        <w:numPr>
                          <w:ilvl w:val="0"/>
                          <w:numId w:val="6"/>
                        </w:numPr>
                        <w:spacing w:after="160" w:line="259" w:lineRule="auto"/>
                        <w:contextualSpacing/>
                        <w:rPr>
                          <w:rFonts w:ascii="Calibri" w:hAnsi="Calibri" w:cs="Calibri"/>
                          <w:b/>
                          <w:bCs/>
                          <w:color w:val="C00000"/>
                        </w:rPr>
                      </w:pPr>
                      <w:r w:rsidRPr="00C97705">
                        <w:rPr>
                          <w:rFonts w:ascii="Calibri" w:hAnsi="Calibri" w:cs="Calibri"/>
                          <w:b/>
                          <w:bCs/>
                          <w:color w:val="C00000"/>
                        </w:rPr>
                        <w:t>Do not initiate</w:t>
                      </w:r>
                    </w:p>
                    <w:p w14:paraId="4336A7A2" w14:textId="77777777" w:rsidR="00C97705" w:rsidRPr="00C97705" w:rsidRDefault="00C97705" w:rsidP="00C97705">
                      <w:pPr>
                        <w:numPr>
                          <w:ilvl w:val="0"/>
                          <w:numId w:val="6"/>
                        </w:numPr>
                        <w:spacing w:after="160" w:line="259" w:lineRule="auto"/>
                        <w:contextualSpacing/>
                        <w:rPr>
                          <w:rFonts w:ascii="Calibri" w:hAnsi="Calibri" w:cs="Calibri"/>
                          <w:b/>
                          <w:bCs/>
                          <w:color w:val="C00000"/>
                        </w:rPr>
                      </w:pPr>
                      <w:r w:rsidRPr="00C97705">
                        <w:rPr>
                          <w:rFonts w:ascii="Calibri" w:hAnsi="Calibri" w:cs="Calibri"/>
                          <w:b/>
                          <w:bCs/>
                          <w:color w:val="C00000"/>
                        </w:rPr>
                        <w:t>Deprescribe in patients currently prescribed this medicine</w:t>
                      </w:r>
                    </w:p>
                    <w:p w14:paraId="22C9D98E" w14:textId="77777777" w:rsidR="00C97705" w:rsidRPr="00C97705" w:rsidRDefault="00C97705" w:rsidP="0082517C">
                      <w:pPr>
                        <w:numPr>
                          <w:ilvl w:val="0"/>
                          <w:numId w:val="6"/>
                        </w:numPr>
                        <w:spacing w:after="0" w:line="259" w:lineRule="auto"/>
                        <w:contextualSpacing/>
                        <w:rPr>
                          <w:rFonts w:ascii="Calibri" w:eastAsia="Times New Roman" w:hAnsi="Calibri" w:cs="Calibri"/>
                          <w:b/>
                          <w:bCs/>
                          <w:color w:val="C00000"/>
                          <w:lang w:eastAsia="en-GB"/>
                        </w:rPr>
                      </w:pPr>
                      <w:r w:rsidRPr="00C97705">
                        <w:rPr>
                          <w:rFonts w:ascii="Calibri" w:eastAsia="Times New Roman" w:hAnsi="Calibri" w:cs="Calibri"/>
                          <w:b/>
                          <w:bCs/>
                          <w:color w:val="C00000"/>
                          <w:lang w:eastAsia="en-GB"/>
                        </w:rPr>
                        <w:t>Prescribe ONLY if no other item or intervention is clinically appropriate/available following a multidisciplinary team discussion</w:t>
                      </w:r>
                    </w:p>
                    <w:p w14:paraId="2FF44572" w14:textId="77777777" w:rsidR="00945827" w:rsidRDefault="00945827" w:rsidP="0082517C">
                      <w:pPr>
                        <w:spacing w:after="0"/>
                        <w:rPr>
                          <w:rFonts w:ascii="Calibri" w:hAnsi="Calibri" w:cs="Calibri"/>
                        </w:rPr>
                      </w:pPr>
                    </w:p>
                    <w:p w14:paraId="7F4616AF" w14:textId="009C8997" w:rsidR="0082517C" w:rsidRDefault="00342C84" w:rsidP="0082517C">
                      <w:pPr>
                        <w:spacing w:after="0"/>
                        <w:rPr>
                          <w:rFonts w:ascii="Calibri" w:hAnsi="Calibri" w:cs="Calibri"/>
                        </w:rPr>
                      </w:pPr>
                      <w:r w:rsidRPr="00342C84">
                        <w:rPr>
                          <w:rFonts w:ascii="Calibri" w:hAnsi="Calibri" w:cs="Calibri"/>
                        </w:rPr>
                        <w:t xml:space="preserve">Prescribing in the Northwest is significantly higher than the national average </w:t>
                      </w:r>
                      <w:r w:rsidR="00945827">
                        <w:rPr>
                          <w:rFonts w:ascii="Calibri" w:hAnsi="Calibri" w:cs="Calibri"/>
                        </w:rPr>
                        <w:t>h</w:t>
                      </w:r>
                      <w:r w:rsidRPr="00342C84">
                        <w:rPr>
                          <w:rFonts w:ascii="Calibri" w:hAnsi="Calibri" w:cs="Calibri"/>
                        </w:rPr>
                        <w:t>owever,</w:t>
                      </w:r>
                      <w:r w:rsidRPr="00342C84">
                        <w:rPr>
                          <w:rFonts w:ascii="Arial" w:hAnsi="Arial" w:cs="Arial"/>
                          <w:b/>
                          <w:bCs/>
                        </w:rPr>
                        <w:t xml:space="preserve"> </w:t>
                      </w:r>
                      <w:r w:rsidRPr="00342C84">
                        <w:rPr>
                          <w:rFonts w:ascii="Calibri" w:hAnsi="Calibri" w:cs="Calibri"/>
                        </w:rPr>
                        <w:t>there has been some recent work in LSC with excellent outcomes</w:t>
                      </w:r>
                      <w:r w:rsidR="00945827">
                        <w:rPr>
                          <w:rFonts w:ascii="Calibri" w:hAnsi="Calibri" w:cs="Calibri"/>
                        </w:rPr>
                        <w:t xml:space="preserve">. Please see additional resources </w:t>
                      </w:r>
                      <w:r w:rsidR="0082517C">
                        <w:rPr>
                          <w:rFonts w:ascii="Calibri" w:hAnsi="Calibri" w:cs="Calibri"/>
                        </w:rPr>
                        <w:t>at the bottom of this page.</w:t>
                      </w:r>
                      <w:r w:rsidR="00945827">
                        <w:rPr>
                          <w:rFonts w:ascii="Calibri" w:hAnsi="Calibri" w:cs="Calibri"/>
                        </w:rPr>
                        <w:t xml:space="preserve"> </w:t>
                      </w:r>
                    </w:p>
                    <w:p w14:paraId="143609B2" w14:textId="3AD7AE4A" w:rsidR="00342C84" w:rsidRPr="00342C84" w:rsidRDefault="00342C84" w:rsidP="0082517C">
                      <w:pPr>
                        <w:spacing w:after="0"/>
                        <w:rPr>
                          <w:rFonts w:ascii="Arial" w:hAnsi="Arial" w:cs="Arial"/>
                          <w:b/>
                          <w:bCs/>
                        </w:rPr>
                      </w:pPr>
                      <w:r w:rsidRPr="00342C84">
                        <w:rPr>
                          <w:rFonts w:ascii="Calibri" w:hAnsi="Calibri" w:cs="Calibri"/>
                        </w:rPr>
                        <w:tab/>
                        <w:t xml:space="preserve"> </w:t>
                      </w:r>
                    </w:p>
                    <w:p w14:paraId="781EBCD0" w14:textId="77777777" w:rsidR="00342C84" w:rsidRDefault="00342C84" w:rsidP="00342C84">
                      <w:pPr>
                        <w:spacing w:after="0" w:line="240" w:lineRule="auto"/>
                      </w:pPr>
                      <w:r w:rsidRPr="00342C84">
                        <w:t>Prescribers are reminded that:</w:t>
                      </w:r>
                    </w:p>
                    <w:p w14:paraId="7A9EF614" w14:textId="77777777" w:rsidR="00945827" w:rsidRPr="00342C84" w:rsidRDefault="00945827" w:rsidP="00342C84">
                      <w:pPr>
                        <w:spacing w:after="0" w:line="240" w:lineRule="auto"/>
                      </w:pPr>
                    </w:p>
                    <w:p w14:paraId="4E3E7EE2" w14:textId="77777777" w:rsidR="00342C84" w:rsidRPr="00342C84" w:rsidRDefault="00342C84" w:rsidP="00342C84">
                      <w:pPr>
                        <w:numPr>
                          <w:ilvl w:val="0"/>
                          <w:numId w:val="5"/>
                        </w:numPr>
                        <w:spacing w:after="160" w:line="259" w:lineRule="auto"/>
                        <w:contextualSpacing/>
                        <w:rPr>
                          <w:rFonts w:ascii="Calibri" w:hAnsi="Calibri" w:cs="Calibri"/>
                          <w:b/>
                          <w:bCs/>
                        </w:rPr>
                      </w:pPr>
                      <w:r w:rsidRPr="00342C84">
                        <w:rPr>
                          <w:rFonts w:ascii="Calibri" w:hAnsi="Calibri" w:cs="Calibri"/>
                          <w:b/>
                          <w:bCs/>
                        </w:rPr>
                        <w:t xml:space="preserve">Dosulepin has a very small margin of safety between the (maximum) therapeutic dose and potentially fatal doses. </w:t>
                      </w:r>
                    </w:p>
                    <w:p w14:paraId="4E967FBD" w14:textId="77777777" w:rsidR="00342C84" w:rsidRPr="00342C84" w:rsidRDefault="00342C84" w:rsidP="00342C84">
                      <w:pPr>
                        <w:numPr>
                          <w:ilvl w:val="0"/>
                          <w:numId w:val="5"/>
                        </w:numPr>
                        <w:spacing w:after="160" w:line="259" w:lineRule="auto"/>
                        <w:contextualSpacing/>
                        <w:rPr>
                          <w:rFonts w:ascii="Calibri" w:hAnsi="Calibri" w:cs="Calibri"/>
                          <w:b/>
                          <w:bCs/>
                        </w:rPr>
                      </w:pPr>
                      <w:r w:rsidRPr="00342C84">
                        <w:rPr>
                          <w:rFonts w:ascii="Calibri" w:hAnsi="Calibri" w:cs="Calibri"/>
                          <w:b/>
                          <w:bCs/>
                        </w:rPr>
                        <w:t xml:space="preserve">Compared with other TCADs, overdose with Dosulepin is associated with a relatively high rate of mortality due to fatal cardiac arrhythmias, convulsions and respiratory arrest. </w:t>
                      </w:r>
                    </w:p>
                    <w:p w14:paraId="7EAF551E" w14:textId="77777777" w:rsidR="00342C84" w:rsidRPr="00342C84" w:rsidRDefault="00342C84" w:rsidP="00342C84">
                      <w:pPr>
                        <w:numPr>
                          <w:ilvl w:val="0"/>
                          <w:numId w:val="5"/>
                        </w:numPr>
                        <w:spacing w:after="160" w:line="259" w:lineRule="auto"/>
                        <w:contextualSpacing/>
                        <w:rPr>
                          <w:rFonts w:ascii="Calibri" w:hAnsi="Calibri" w:cs="Calibri"/>
                          <w:b/>
                          <w:bCs/>
                        </w:rPr>
                      </w:pPr>
                      <w:r w:rsidRPr="00342C84">
                        <w:rPr>
                          <w:rFonts w:ascii="Calibri" w:hAnsi="Calibri" w:cs="Calibri"/>
                          <w:b/>
                          <w:bCs/>
                        </w:rPr>
                        <w:t>Dosulepin is more toxic in overdose than other TCADs. A toxic dose of Dosulepin is considered 3mg/kg in adults. All children who have ingested any amount of Dosulepin must be referred for assessment.</w:t>
                      </w:r>
                    </w:p>
                    <w:p w14:paraId="3ED85EAE" w14:textId="77777777" w:rsidR="0082517C" w:rsidRDefault="0082517C" w:rsidP="00342C84">
                      <w:pPr>
                        <w:rPr>
                          <w:rFonts w:ascii="Calibri" w:hAnsi="Calibri" w:cs="Calibri"/>
                        </w:rPr>
                      </w:pPr>
                    </w:p>
                    <w:p w14:paraId="27614979" w14:textId="5CC2F907" w:rsidR="00342C84" w:rsidRPr="00342C84" w:rsidRDefault="00342C84" w:rsidP="00342C84">
                      <w:pPr>
                        <w:rPr>
                          <w:rFonts w:ascii="Calibri" w:hAnsi="Calibri" w:cs="Calibri"/>
                          <w:u w:val="single"/>
                        </w:rPr>
                      </w:pPr>
                      <w:r w:rsidRPr="00342C84">
                        <w:rPr>
                          <w:rFonts w:ascii="Calibri" w:hAnsi="Calibri" w:cs="Calibri"/>
                        </w:rPr>
                        <w:t>Dosulepin should not be stopped abruptly unless serious side-effects have occurred. To support prescribers with the review and the safe deprescribing of Dosulepin</w:t>
                      </w:r>
                      <w:bookmarkStart w:id="3" w:name="_Hlk195096904"/>
                      <w:r w:rsidRPr="00342C84">
                        <w:rPr>
                          <w:rFonts w:ascii="Calibri" w:hAnsi="Calibri" w:cs="Calibri"/>
                        </w:rPr>
                        <w:t xml:space="preserve">, Lancashire and South Cumbria NHS Foundation Trust have produced the following guidance </w:t>
                      </w:r>
                      <w:hyperlink r:id="rId22" w:history="1">
                        <w:r w:rsidRPr="00342C84">
                          <w:rPr>
                            <w:rFonts w:cstheme="minorHAnsi"/>
                            <w:color w:val="0000FF"/>
                            <w:u w:val="single"/>
                            <w:bdr w:val="none" w:sz="0" w:space="0" w:color="auto" w:frame="1"/>
                            <w:shd w:val="clear" w:color="auto" w:fill="FFFFFF"/>
                          </w:rPr>
                          <w:t>Guidelines for Primary Care: Review of Dosulepin</w:t>
                        </w:r>
                      </w:hyperlink>
                      <w:r w:rsidRPr="00342C84">
                        <w:rPr>
                          <w:rFonts w:ascii="Calibri" w:hAnsi="Calibri" w:cs="Calibri"/>
                          <w:u w:val="single"/>
                        </w:rPr>
                        <w:t>.</w:t>
                      </w:r>
                    </w:p>
                    <w:bookmarkEnd w:id="3"/>
                    <w:p w14:paraId="0004E6D0" w14:textId="1EAAAE96" w:rsidR="00945827" w:rsidRPr="0082517C" w:rsidRDefault="00945827" w:rsidP="0082517C">
                      <w:pPr>
                        <w:spacing w:after="0"/>
                        <w:rPr>
                          <w:rFonts w:ascii="Calibri" w:hAnsi="Calibri" w:cs="Calibri"/>
                          <w:b/>
                          <w:bCs/>
                        </w:rPr>
                      </w:pPr>
                      <w:r w:rsidRPr="0082517C">
                        <w:rPr>
                          <w:rFonts w:ascii="Calibri" w:hAnsi="Calibri" w:cs="Calibri"/>
                          <w:b/>
                          <w:bCs/>
                        </w:rPr>
                        <w:t>Additional resources</w:t>
                      </w:r>
                    </w:p>
                    <w:p w14:paraId="5A4C7E3F" w14:textId="6E20EBD9" w:rsidR="00342C84" w:rsidRPr="00342C84" w:rsidRDefault="00342C84" w:rsidP="0082517C">
                      <w:pPr>
                        <w:spacing w:after="0"/>
                        <w:rPr>
                          <w:rFonts w:ascii="Calibri" w:hAnsi="Calibri" w:cs="Calibri"/>
                          <w:sz w:val="20"/>
                          <w:szCs w:val="20"/>
                        </w:rPr>
                      </w:pPr>
                      <w:r w:rsidRPr="00342C84">
                        <w:rPr>
                          <w:rFonts w:ascii="Calibri" w:hAnsi="Calibri" w:cs="Calibri"/>
                        </w:rPr>
                        <w:t xml:space="preserve">PrescQIPP: </w:t>
                      </w:r>
                      <w:hyperlink r:id="rId23" w:history="1">
                        <w:r w:rsidRPr="00342C84">
                          <w:rPr>
                            <w:rFonts w:cstheme="minorHAnsi"/>
                            <w:color w:val="0000FF"/>
                            <w:u w:val="single"/>
                            <w:bdr w:val="none" w:sz="0" w:space="0" w:color="auto" w:frame="1"/>
                            <w:shd w:val="clear" w:color="auto" w:fill="FFFFFF"/>
                          </w:rPr>
                          <w:t>Bulletin 310: Dosulepin</w:t>
                        </w:r>
                      </w:hyperlink>
                      <w:r w:rsidRPr="00342C84">
                        <w:rPr>
                          <w:rFonts w:ascii="Calibri" w:hAnsi="Calibri" w:cs="Calibri"/>
                        </w:rPr>
                        <w:t xml:space="preserve"> </w:t>
                      </w:r>
                      <w:r w:rsidRPr="00342C84">
                        <w:rPr>
                          <w:rFonts w:ascii="Calibri" w:hAnsi="Calibri" w:cs="Calibri"/>
                          <w:sz w:val="20"/>
                          <w:szCs w:val="20"/>
                        </w:rPr>
                        <w:t xml:space="preserve">(may require login) </w:t>
                      </w:r>
                    </w:p>
                    <w:p w14:paraId="4394282E" w14:textId="77777777" w:rsidR="00342C84" w:rsidRPr="00342C84" w:rsidRDefault="00342C84" w:rsidP="0082517C">
                      <w:pPr>
                        <w:spacing w:after="0"/>
                        <w:rPr>
                          <w:rFonts w:cstheme="minorHAnsi"/>
                          <w:color w:val="0000FF"/>
                          <w:bdr w:val="none" w:sz="0" w:space="0" w:color="auto" w:frame="1"/>
                          <w:shd w:val="clear" w:color="auto" w:fill="FFFFFF"/>
                        </w:rPr>
                      </w:pPr>
                      <w:r w:rsidRPr="00342C84">
                        <w:rPr>
                          <w:rFonts w:ascii="Calibri" w:hAnsi="Calibri" w:cs="Calibri"/>
                        </w:rPr>
                        <w:t xml:space="preserve">NICE guidance: </w:t>
                      </w:r>
                      <w:hyperlink r:id="rId24" w:history="1">
                        <w:r w:rsidRPr="00342C84">
                          <w:rPr>
                            <w:rFonts w:cstheme="minorHAnsi"/>
                            <w:color w:val="0000FF"/>
                            <w:u w:val="single"/>
                            <w:bdr w:val="none" w:sz="0" w:space="0" w:color="auto" w:frame="1"/>
                            <w:shd w:val="clear" w:color="auto" w:fill="FFFFFF"/>
                          </w:rPr>
                          <w:t>Depression in adults: treatment and management</w:t>
                        </w:r>
                      </w:hyperlink>
                    </w:p>
                    <w:bookmarkStart w:id="4" w:name="_MON_1805709280"/>
                    <w:bookmarkEnd w:id="4"/>
                    <w:p w14:paraId="4B4BB2C1" w14:textId="53B7A8A1" w:rsidR="00AA3F0A" w:rsidRPr="00C96BA4" w:rsidRDefault="00945827" w:rsidP="00AA3F0A">
                      <w:pPr>
                        <w:pStyle w:val="Default"/>
                        <w:spacing w:after="120"/>
                        <w:rPr>
                          <w:rFonts w:ascii="Calibri" w:hAnsi="Calibri" w:cs="Calibri"/>
                          <w:sz w:val="18"/>
                          <w:szCs w:val="18"/>
                        </w:rPr>
                      </w:pPr>
                      <w:r w:rsidRPr="00342C84">
                        <w:rPr>
                          <w:rFonts w:ascii="Calibri" w:hAnsi="Calibri" w:cs="Calibri"/>
                          <w:b/>
                        </w:rPr>
                        <w:object w:dxaOrig="1311" w:dyaOrig="849" w14:anchorId="4A0DFEF0">
                          <v:shape id="_x0000_i1026" type="#_x0000_t75" style="width:65.25pt;height:42.75pt">
                            <v:imagedata r:id="rId16" o:title=""/>
                          </v:shape>
                          <o:OLEObject Type="Embed" ProgID="Word.Document.12" ShapeID="_x0000_i1026" DrawAspect="Icon" ObjectID="_1805792474" r:id="rId25">
                            <o:FieldCodes>\s</o:FieldCodes>
                          </o:OLEObject>
                        </w:object>
                      </w:r>
                      <w:bookmarkStart w:id="5" w:name="_MON_1805710238"/>
                      <w:bookmarkEnd w:id="5"/>
                      <w:r w:rsidRPr="00342C84">
                        <w:rPr>
                          <w:rFonts w:ascii="Calibri" w:hAnsi="Calibri" w:cs="Calibri"/>
                          <w:b/>
                        </w:rPr>
                        <w:object w:dxaOrig="1311" w:dyaOrig="849" w14:anchorId="288D6710">
                          <v:shape id="_x0000_i1028" type="#_x0000_t75" style="width:66pt;height:42.75pt">
                            <v:imagedata r:id="rId18" o:title=""/>
                          </v:shape>
                          <o:OLEObject Type="Embed" ProgID="Word.Document.12" ShapeID="_x0000_i1028" DrawAspect="Icon" ObjectID="_1805792475" r:id="rId26">
                            <o:FieldCodes>\s</o:FieldCodes>
                          </o:OLEObject>
                        </w:object>
                      </w:r>
                    </w:p>
                  </w:txbxContent>
                </v:textbox>
                <w10:wrap anchorx="margin"/>
              </v:shape>
            </w:pict>
          </mc:Fallback>
        </mc:AlternateContent>
      </w:r>
      <w:r w:rsidR="001B459B">
        <w:rPr>
          <w:noProof/>
          <w:lang w:eastAsia="en-GB"/>
        </w:rPr>
        <mc:AlternateContent>
          <mc:Choice Requires="wps">
            <w:drawing>
              <wp:anchor distT="0" distB="0" distL="114300" distR="114300" simplePos="0" relativeHeight="251658240" behindDoc="0" locked="0" layoutInCell="1" allowOverlap="1" wp14:anchorId="1CB8AC09" wp14:editId="2D1F6749">
                <wp:simplePos x="0" y="0"/>
                <wp:positionH relativeFrom="margin">
                  <wp:posOffset>-590550</wp:posOffset>
                </wp:positionH>
                <wp:positionV relativeFrom="paragraph">
                  <wp:posOffset>1064895</wp:posOffset>
                </wp:positionV>
                <wp:extent cx="6819900" cy="8001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9680D" w14:textId="0D5B2A89" w:rsidR="001B459B" w:rsidRPr="009C634A" w:rsidRDefault="001B459B" w:rsidP="001B459B">
                            <w:pPr>
                              <w:rPr>
                                <w:rFonts w:cstheme="minorHAnsi"/>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NHS </w:t>
                            </w:r>
                            <w:r w:rsidRPr="009C634A">
                              <w:rPr>
                                <w:rFonts w:cstheme="minorHAnsi"/>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England (NHSE) guidance on items which should not routinely be prescribed in primary care – </w:t>
                            </w:r>
                            <w:r w:rsidRPr="009C634A">
                              <w:rPr>
                                <w:rFonts w:cstheme="minorHAnsi"/>
                                <w:b/>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Dosulepin</w:t>
                            </w:r>
                          </w:p>
                          <w:p w14:paraId="6A712054" w14:textId="03099850" w:rsidR="009B11C8" w:rsidRPr="001802A2" w:rsidRDefault="009B11C8" w:rsidP="009B11C8">
                            <w:pPr>
                              <w:rPr>
                                <w:rFonts w:ascii="Arial" w:hAnsi="Arial" w:cs="Arial"/>
                                <w:b/>
                                <w:bCs/>
                              </w:rPr>
                            </w:pPr>
                            <w:r w:rsidRPr="001802A2">
                              <w:rPr>
                                <w:rFonts w:ascii="Arial" w:hAnsi="Arial" w:cs="Arial"/>
                                <w:b/>
                                <w:bCs/>
                              </w:rPr>
                              <w:t>S England (</w:t>
                            </w:r>
                          </w:p>
                          <w:p w14:paraId="245028EB" w14:textId="10F222F1" w:rsidR="009B11C8" w:rsidRPr="001802A2" w:rsidRDefault="009B11C8" w:rsidP="009B11C8">
                            <w:pPr>
                              <w:rPr>
                                <w:rFonts w:ascii="Arial" w:hAnsi="Arial" w:cs="Arial"/>
                                <w:b/>
                                <w:bCs/>
                              </w:rPr>
                            </w:pPr>
                            <w:r w:rsidRPr="001802A2">
                              <w:rPr>
                                <w:rFonts w:ascii="Arial" w:hAnsi="Arial" w:cs="Arial"/>
                                <w:b/>
                                <w:bCs/>
                              </w:rPr>
                              <w:t>E) guidance on items which should not routinely be prescribed in primary care – Dosulepin</w:t>
                            </w:r>
                          </w:p>
                          <w:p w14:paraId="125F3681" w14:textId="4990960B" w:rsidR="00CD31CA" w:rsidRPr="00135698" w:rsidRDefault="00CD31CA" w:rsidP="00CD31CA">
                            <w:pPr>
                              <w:spacing w:after="0" w:line="240" w:lineRule="auto"/>
                              <w:rPr>
                                <w:rFonts w:ascii="Arial" w:hAnsi="Arial" w:cs="Arial"/>
                                <w:color w:val="000000" w:themeColor="text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B8AC09" id="Text Box 15" o:spid="_x0000_s1028" type="#_x0000_t202" style="position:absolute;margin-left:-46.5pt;margin-top:83.85pt;width:53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" filled="f" stroked="f" strokeweight="1pt">
                <v:textbox>
                  <w:txbxContent>
                    <w:p w14:paraId="49A9680D" w14:textId="0D5B2A89" w:rsidR="001B459B" w:rsidRPr="009C634A" w:rsidRDefault="001B459B" w:rsidP="001B459B">
                      <w:pPr>
                        <w:rPr>
                          <w:rFonts w:cstheme="minorHAnsi"/>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NHS </w:t>
                      </w:r>
                      <w:r w:rsidRPr="009C634A">
                        <w:rPr>
                          <w:rFonts w:cstheme="minorHAnsi"/>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England (NHSE) guidance on items which should not routinely be prescribed in primary care – </w:t>
                      </w:r>
                      <w:r w:rsidRPr="009C634A">
                        <w:rPr>
                          <w:rFonts w:cstheme="minorHAnsi"/>
                          <w:b/>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Dosulepin</w:t>
                      </w:r>
                    </w:p>
                    <w:p w14:paraId="6A712054" w14:textId="03099850" w:rsidR="009B11C8" w:rsidRPr="001802A2" w:rsidRDefault="009B11C8" w:rsidP="009B11C8">
                      <w:pPr>
                        <w:rPr>
                          <w:rFonts w:ascii="Arial" w:hAnsi="Arial" w:cs="Arial"/>
                          <w:b/>
                          <w:bCs/>
                        </w:rPr>
                      </w:pPr>
                      <w:r w:rsidRPr="001802A2">
                        <w:rPr>
                          <w:rFonts w:ascii="Arial" w:hAnsi="Arial" w:cs="Arial"/>
                          <w:b/>
                          <w:bCs/>
                        </w:rPr>
                        <w:t>S England (</w:t>
                      </w:r>
                    </w:p>
                    <w:p w14:paraId="245028EB" w14:textId="10F222F1" w:rsidR="009B11C8" w:rsidRPr="001802A2" w:rsidRDefault="009B11C8" w:rsidP="009B11C8">
                      <w:pPr>
                        <w:rPr>
                          <w:rFonts w:ascii="Arial" w:hAnsi="Arial" w:cs="Arial"/>
                          <w:b/>
                          <w:bCs/>
                        </w:rPr>
                      </w:pPr>
                      <w:r w:rsidRPr="001802A2">
                        <w:rPr>
                          <w:rFonts w:ascii="Arial" w:hAnsi="Arial" w:cs="Arial"/>
                          <w:b/>
                          <w:bCs/>
                        </w:rPr>
                        <w:t>E) guidance on items which should not routinely be prescribed in primary care – Dosulepin</w:t>
                      </w:r>
                    </w:p>
                    <w:p w14:paraId="125F3681" w14:textId="4990960B" w:rsidR="00CD31CA" w:rsidRPr="00135698" w:rsidRDefault="00CD31CA" w:rsidP="00CD31CA">
                      <w:pPr>
                        <w:spacing w:after="0" w:line="240" w:lineRule="auto"/>
                        <w:rPr>
                          <w:rFonts w:ascii="Arial" w:hAnsi="Arial" w:cs="Arial"/>
                          <w:color w:val="000000" w:themeColor="text1"/>
                          <w:sz w:val="56"/>
                        </w:rPr>
                      </w:pPr>
                    </w:p>
                  </w:txbxContent>
                </v:textbox>
                <w10:wrap anchorx="margin"/>
              </v:shape>
            </w:pict>
          </mc:Fallback>
        </mc:AlternateContent>
      </w:r>
      <w:r w:rsidR="00BF665F">
        <w:rPr>
          <w:noProof/>
          <w:lang w:eastAsia="en-GB"/>
        </w:rPr>
        <mc:AlternateContent>
          <mc:Choice Requires="wps">
            <w:drawing>
              <wp:anchor distT="0" distB="0" distL="114300" distR="114300" simplePos="0" relativeHeight="251658244" behindDoc="0" locked="0" layoutInCell="1" allowOverlap="1" wp14:anchorId="1D23EFC4" wp14:editId="4C7AFA99">
                <wp:simplePos x="0" y="0"/>
                <wp:positionH relativeFrom="margin">
                  <wp:posOffset>4752975</wp:posOffset>
                </wp:positionH>
                <wp:positionV relativeFrom="paragraph">
                  <wp:posOffset>779145</wp:posOffset>
                </wp:positionV>
                <wp:extent cx="5010150" cy="276225"/>
                <wp:effectExtent l="0" t="0" r="0" b="0"/>
                <wp:wrapNone/>
                <wp:docPr id="1412508978" name="Text Box 1412508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B8211" w14:textId="2340C7DA" w:rsidR="00592F8C" w:rsidRPr="00592F8C" w:rsidRDefault="00592F8C" w:rsidP="00592F8C">
                            <w:pPr>
                              <w:spacing w:after="0" w:line="240" w:lineRule="auto"/>
                              <w:rPr>
                                <w:rFonts w:ascii="Arial" w:hAnsi="Arial" w:cs="Arial"/>
                                <w:color w:val="FFFFFF" w:themeColor="background1"/>
                                <w:sz w:val="24"/>
                                <w:szCs w:val="16"/>
                              </w:rPr>
                            </w:pPr>
                            <w:r w:rsidRPr="00592F8C">
                              <w:rPr>
                                <w:rFonts w:ascii="Arial" w:hAnsi="Arial" w:cs="Arial"/>
                                <w:color w:val="FFFFFF" w:themeColor="background1"/>
                                <w:sz w:val="24"/>
                                <w:szCs w:val="16"/>
                              </w:rPr>
                              <w:t xml:space="preserve">Issue </w:t>
                            </w:r>
                            <w:r w:rsidR="004C7E35">
                              <w:rPr>
                                <w:rFonts w:ascii="Arial" w:hAnsi="Arial" w:cs="Arial"/>
                                <w:color w:val="FFFFFF" w:themeColor="background1"/>
                                <w:sz w:val="24"/>
                                <w:szCs w:val="16"/>
                              </w:rPr>
                              <w:t>2</w:t>
                            </w:r>
                            <w:r w:rsidRPr="00592F8C">
                              <w:rPr>
                                <w:rFonts w:ascii="Arial" w:hAnsi="Arial" w:cs="Arial"/>
                                <w:color w:val="FFFFFF" w:themeColor="background1"/>
                                <w:sz w:val="24"/>
                                <w:szCs w:val="16"/>
                              </w:rPr>
                              <w:t xml:space="preserve"> </w:t>
                            </w:r>
                            <w:r w:rsidR="00BF665F">
                              <w:rPr>
                                <w:rFonts w:ascii="Arial" w:hAnsi="Arial" w:cs="Arial"/>
                                <w:color w:val="FFFFFF" w:themeColor="background1"/>
                                <w:sz w:val="24"/>
                                <w:szCs w:val="16"/>
                              </w:rPr>
                              <w:t>–</w:t>
                            </w:r>
                            <w:r w:rsidRPr="00592F8C">
                              <w:rPr>
                                <w:rFonts w:ascii="Arial" w:hAnsi="Arial" w:cs="Arial"/>
                                <w:color w:val="FFFFFF" w:themeColor="background1"/>
                                <w:sz w:val="24"/>
                                <w:szCs w:val="16"/>
                              </w:rPr>
                              <w:t xml:space="preserve"> </w:t>
                            </w:r>
                            <w:r w:rsidR="00BF665F">
                              <w:rPr>
                                <w:rFonts w:ascii="Arial" w:hAnsi="Arial" w:cs="Arial"/>
                                <w:color w:val="FFFFFF" w:themeColor="background1"/>
                                <w:sz w:val="24"/>
                                <w:szCs w:val="16"/>
                              </w:rPr>
                              <w:t>10</w:t>
                            </w:r>
                            <w:r w:rsidR="00BF665F" w:rsidRPr="00BF665F">
                              <w:rPr>
                                <w:rFonts w:ascii="Arial" w:hAnsi="Arial" w:cs="Arial"/>
                                <w:color w:val="FFFFFF" w:themeColor="background1"/>
                                <w:sz w:val="24"/>
                                <w:szCs w:val="16"/>
                                <w:vertAlign w:val="superscript"/>
                              </w:rPr>
                              <w:t>th</w:t>
                            </w:r>
                            <w:r w:rsidR="00BF665F">
                              <w:rPr>
                                <w:rFonts w:ascii="Arial" w:hAnsi="Arial" w:cs="Arial"/>
                                <w:color w:val="FFFFFF" w:themeColor="background1"/>
                                <w:sz w:val="24"/>
                                <w:szCs w:val="16"/>
                              </w:rPr>
                              <w:t xml:space="preserve">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23EFC4" id="Text Box 1412508978" o:spid="_x0000_s1029" type="#_x0000_t202" style="position:absolute;margin-left:374.25pt;margin-top:61.35pt;width:394.5pt;height:21.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" filled="f" stroked="f" strokeweight="1pt">
                <v:textbox>
                  <w:txbxContent>
                    <w:p w14:paraId="67BB8211" w14:textId="2340C7DA" w:rsidR="00592F8C" w:rsidRPr="00592F8C" w:rsidRDefault="00592F8C" w:rsidP="00592F8C">
                      <w:pPr>
                        <w:spacing w:after="0" w:line="240" w:lineRule="auto"/>
                        <w:rPr>
                          <w:rFonts w:ascii="Arial" w:hAnsi="Arial" w:cs="Arial"/>
                          <w:color w:val="FFFFFF" w:themeColor="background1"/>
                          <w:sz w:val="24"/>
                          <w:szCs w:val="16"/>
                        </w:rPr>
                      </w:pPr>
                      <w:r w:rsidRPr="00592F8C">
                        <w:rPr>
                          <w:rFonts w:ascii="Arial" w:hAnsi="Arial" w:cs="Arial"/>
                          <w:color w:val="FFFFFF" w:themeColor="background1"/>
                          <w:sz w:val="24"/>
                          <w:szCs w:val="16"/>
                        </w:rPr>
                        <w:t xml:space="preserve">Issue </w:t>
                      </w:r>
                      <w:r w:rsidR="004C7E35">
                        <w:rPr>
                          <w:rFonts w:ascii="Arial" w:hAnsi="Arial" w:cs="Arial"/>
                          <w:color w:val="FFFFFF" w:themeColor="background1"/>
                          <w:sz w:val="24"/>
                          <w:szCs w:val="16"/>
                        </w:rPr>
                        <w:t>2</w:t>
                      </w:r>
                      <w:r w:rsidRPr="00592F8C">
                        <w:rPr>
                          <w:rFonts w:ascii="Arial" w:hAnsi="Arial" w:cs="Arial"/>
                          <w:color w:val="FFFFFF" w:themeColor="background1"/>
                          <w:sz w:val="24"/>
                          <w:szCs w:val="16"/>
                        </w:rPr>
                        <w:t xml:space="preserve"> </w:t>
                      </w:r>
                      <w:r w:rsidR="00BF665F">
                        <w:rPr>
                          <w:rFonts w:ascii="Arial" w:hAnsi="Arial" w:cs="Arial"/>
                          <w:color w:val="FFFFFF" w:themeColor="background1"/>
                          <w:sz w:val="24"/>
                          <w:szCs w:val="16"/>
                        </w:rPr>
                        <w:t>–</w:t>
                      </w:r>
                      <w:r w:rsidRPr="00592F8C">
                        <w:rPr>
                          <w:rFonts w:ascii="Arial" w:hAnsi="Arial" w:cs="Arial"/>
                          <w:color w:val="FFFFFF" w:themeColor="background1"/>
                          <w:sz w:val="24"/>
                          <w:szCs w:val="16"/>
                        </w:rPr>
                        <w:t xml:space="preserve"> </w:t>
                      </w:r>
                      <w:r w:rsidR="00BF665F">
                        <w:rPr>
                          <w:rFonts w:ascii="Arial" w:hAnsi="Arial" w:cs="Arial"/>
                          <w:color w:val="FFFFFF" w:themeColor="background1"/>
                          <w:sz w:val="24"/>
                          <w:szCs w:val="16"/>
                        </w:rPr>
                        <w:t>10</w:t>
                      </w:r>
                      <w:r w:rsidR="00BF665F" w:rsidRPr="00BF665F">
                        <w:rPr>
                          <w:rFonts w:ascii="Arial" w:hAnsi="Arial" w:cs="Arial"/>
                          <w:color w:val="FFFFFF" w:themeColor="background1"/>
                          <w:sz w:val="24"/>
                          <w:szCs w:val="16"/>
                          <w:vertAlign w:val="superscript"/>
                        </w:rPr>
                        <w:t>th</w:t>
                      </w:r>
                      <w:r w:rsidR="00BF665F">
                        <w:rPr>
                          <w:rFonts w:ascii="Arial" w:hAnsi="Arial" w:cs="Arial"/>
                          <w:color w:val="FFFFFF" w:themeColor="background1"/>
                          <w:sz w:val="24"/>
                          <w:szCs w:val="16"/>
                        </w:rPr>
                        <w:t xml:space="preserve"> April 2025</w:t>
                      </w:r>
                    </w:p>
                  </w:txbxContent>
                </v:textbox>
                <w10:wrap anchorx="margin"/>
              </v:shape>
            </w:pict>
          </mc:Fallback>
        </mc:AlternateContent>
      </w:r>
      <w:r w:rsidR="00CD31CA">
        <w:rPr>
          <w:noProof/>
          <w:lang w:eastAsia="en-GB"/>
        </w:rPr>
        <mc:AlternateContent>
          <mc:Choice Requires="wps">
            <w:drawing>
              <wp:anchor distT="0" distB="0" distL="114300" distR="114300" simplePos="0" relativeHeight="251658241" behindDoc="0" locked="0" layoutInCell="1" allowOverlap="1" wp14:anchorId="07D47D66" wp14:editId="19A014FC">
                <wp:simplePos x="0" y="0"/>
                <wp:positionH relativeFrom="page">
                  <wp:posOffset>-95250</wp:posOffset>
                </wp:positionH>
                <wp:positionV relativeFrom="paragraph">
                  <wp:posOffset>10290175</wp:posOffset>
                </wp:positionV>
                <wp:extent cx="5867400" cy="361950"/>
                <wp:effectExtent l="0" t="0" r="0" b="0"/>
                <wp:wrapNone/>
                <wp:docPr id="1612084421" name="Rectangle 6"/>
                <wp:cNvGraphicFramePr/>
                <a:graphic xmlns:a="http://schemas.openxmlformats.org/drawingml/2006/main">
                  <a:graphicData uri="http://schemas.microsoft.com/office/word/2010/wordprocessingShape">
                    <wps:wsp>
                      <wps:cNvSpPr/>
                      <wps:spPr>
                        <a:xfrm>
                          <a:off x="0" y="0"/>
                          <a:ext cx="5867400" cy="3619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A2928" w14:textId="77777777" w:rsidR="00CD31CA" w:rsidRPr="0082517C" w:rsidRDefault="00CD31CA" w:rsidP="00CD31CA">
                            <w:pPr>
                              <w:spacing w:after="0" w:line="240" w:lineRule="auto"/>
                              <w:ind w:left="284"/>
                              <w:rPr>
                                <w:color w:val="000000"/>
                              </w:rPr>
                            </w:pPr>
                            <w:r w:rsidRPr="0082517C">
                              <w:rPr>
                                <w:color w:val="000000"/>
                              </w:rPr>
                              <w:t>Ref: MHRA Drug Safety Update Feb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47D66" id="Rectangle 6" o:spid="_x0000_s1030" style="position:absolute;margin-left:-7.5pt;margin-top:810.25pt;width:462pt;height:2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" fillcolor="red" stroked="f" strokeweight="1pt">
                <v:textbox>
                  <w:txbxContent>
                    <w:p w14:paraId="7F7A2928" w14:textId="77777777" w:rsidR="00CD31CA" w:rsidRPr="0082517C" w:rsidRDefault="00CD31CA" w:rsidP="00CD31CA">
                      <w:pPr>
                        <w:spacing w:after="0" w:line="240" w:lineRule="auto"/>
                        <w:ind w:left="284"/>
                        <w:rPr>
                          <w:color w:val="000000"/>
                        </w:rPr>
                      </w:pPr>
                      <w:r w:rsidRPr="0082517C">
                        <w:rPr>
                          <w:color w:val="000000"/>
                        </w:rPr>
                        <w:t>Ref: MHRA Drug Safety Update Feb 2025</w:t>
                      </w:r>
                    </w:p>
                  </w:txbxContent>
                </v:textbox>
                <w10:wrap anchorx="page"/>
              </v:rect>
            </w:pict>
          </mc:Fallback>
        </mc:AlternateContent>
      </w:r>
    </w:p>
    <w:sectPr w:rsidR="00CD31CA" w:rsidRPr="00541FDA" w:rsidSect="00704E29">
      <w:headerReference w:type="default" r:id="rId27"/>
      <w:footerReference w:type="default" r:id="rId28"/>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31064" w14:textId="77777777" w:rsidR="008E2D28" w:rsidRDefault="008E2D28" w:rsidP="00D45945">
      <w:pPr>
        <w:spacing w:after="0" w:line="240" w:lineRule="auto"/>
      </w:pPr>
      <w:r>
        <w:separator/>
      </w:r>
    </w:p>
  </w:endnote>
  <w:endnote w:type="continuationSeparator" w:id="0">
    <w:p w14:paraId="0F774271" w14:textId="77777777" w:rsidR="008E2D28" w:rsidRDefault="008E2D28" w:rsidP="00D45945">
      <w:pPr>
        <w:spacing w:after="0" w:line="240" w:lineRule="auto"/>
      </w:pPr>
      <w:r>
        <w:continuationSeparator/>
      </w:r>
    </w:p>
  </w:endnote>
  <w:endnote w:type="continuationNotice" w:id="1">
    <w:p w14:paraId="48D8845D" w14:textId="77777777" w:rsidR="00E9389F" w:rsidRDefault="00E938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B503" w14:textId="75BB1D60" w:rsidR="00CD31CA" w:rsidRDefault="00CD31CA">
    <w:pPr>
      <w:pStyle w:val="Footer"/>
    </w:pPr>
    <w:r>
      <w:rPr>
        <w:noProof/>
      </w:rPr>
      <mc:AlternateContent>
        <mc:Choice Requires="wps">
          <w:drawing>
            <wp:anchor distT="0" distB="0" distL="114300" distR="114300" simplePos="0" relativeHeight="251658242" behindDoc="0" locked="0" layoutInCell="1" allowOverlap="1" wp14:anchorId="1D423C9B" wp14:editId="2C65AD3D">
              <wp:simplePos x="0" y="0"/>
              <wp:positionH relativeFrom="page">
                <wp:align>right</wp:align>
              </wp:positionH>
              <wp:positionV relativeFrom="paragraph">
                <wp:posOffset>371474</wp:posOffset>
              </wp:positionV>
              <wp:extent cx="7543800" cy="510540"/>
              <wp:effectExtent l="0" t="0" r="0" b="3810"/>
              <wp:wrapNone/>
              <wp:docPr id="160800887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543800" cy="510540"/>
                      </a:xfrm>
                      <a:prstGeom prst="rect">
                        <a:avLst/>
                      </a:pr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54E32" id="Rectangle 1" o:spid="_x0000_s1026" alt="&quot;&quot;" style="position:absolute;margin-left:542.8pt;margin-top:29.25pt;width:594pt;height:40.2pt;flip:y;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" fillcolor="red [3205]" stroked="f">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C5075" w14:textId="77777777" w:rsidR="008E2D28" w:rsidRDefault="008E2D28" w:rsidP="00D45945">
      <w:pPr>
        <w:spacing w:after="0" w:line="240" w:lineRule="auto"/>
      </w:pPr>
      <w:r>
        <w:separator/>
      </w:r>
    </w:p>
  </w:footnote>
  <w:footnote w:type="continuationSeparator" w:id="0">
    <w:p w14:paraId="4CB28479" w14:textId="77777777" w:rsidR="008E2D28" w:rsidRDefault="008E2D28" w:rsidP="00D45945">
      <w:pPr>
        <w:spacing w:after="0" w:line="240" w:lineRule="auto"/>
      </w:pPr>
      <w:r>
        <w:continuationSeparator/>
      </w:r>
    </w:p>
  </w:footnote>
  <w:footnote w:type="continuationNotice" w:id="1">
    <w:p w14:paraId="25DFE0CF" w14:textId="77777777" w:rsidR="00E9389F" w:rsidRDefault="00E938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C975" w14:textId="18C95B8A" w:rsidR="00D45945" w:rsidRDefault="00054458">
    <w:pPr>
      <w:pStyle w:val="Header"/>
    </w:pPr>
    <w:r>
      <w:rPr>
        <w:noProof/>
      </w:rPr>
      <mc:AlternateContent>
        <mc:Choice Requires="wps">
          <w:drawing>
            <wp:anchor distT="0" distB="0" distL="114300" distR="114300" simplePos="0" relativeHeight="251658247" behindDoc="0" locked="0" layoutInCell="1" allowOverlap="1" wp14:anchorId="7FC98523" wp14:editId="1F6C3804">
              <wp:simplePos x="0" y="0"/>
              <wp:positionH relativeFrom="page">
                <wp:posOffset>314325</wp:posOffset>
              </wp:positionH>
              <wp:positionV relativeFrom="paragraph">
                <wp:posOffset>285750</wp:posOffset>
              </wp:positionV>
              <wp:extent cx="6038850" cy="695325"/>
              <wp:effectExtent l="0" t="0" r="0" b="9525"/>
              <wp:wrapNone/>
              <wp:docPr id="966249691" name="Text Box 1"/>
              <wp:cNvGraphicFramePr/>
              <a:graphic xmlns:a="http://schemas.openxmlformats.org/drawingml/2006/main">
                <a:graphicData uri="http://schemas.microsoft.com/office/word/2010/wordprocessingShape">
                  <wps:wsp>
                    <wps:cNvSpPr txBox="1"/>
                    <wps:spPr>
                      <a:xfrm>
                        <a:off x="0" y="0"/>
                        <a:ext cx="6038850" cy="695325"/>
                      </a:xfrm>
                      <a:prstGeom prst="rect">
                        <a:avLst/>
                      </a:prstGeom>
                      <a:noFill/>
                      <a:ln>
                        <a:noFill/>
                      </a:ln>
                    </wps:spPr>
                    <wps:txbx>
                      <w:txbxContent>
                        <w:p w14:paraId="60903EE2" w14:textId="77777777" w:rsidR="00054458" w:rsidRPr="000B0D95" w:rsidRDefault="00054458" w:rsidP="00054458">
                          <w:pPr>
                            <w:rPr>
                              <w:rFonts w:ascii="Century Gothic" w:hAnsi="Century Gothic" w:cs="Mangal"/>
                              <w:color w:val="FFFFFF" w:themeColor="background1"/>
                              <w:sz w:val="80"/>
                              <w:szCs w:val="80"/>
                              <w14:textOutline w14:w="3175" w14:cap="rnd" w14:cmpd="sng" w14:algn="ctr">
                                <w14:noFill/>
                                <w14:prstDash w14:val="solid"/>
                                <w14:bevel/>
                              </w14:textOutline>
                            </w:rPr>
                          </w:pPr>
                          <w:r w:rsidRPr="000B0D95">
                            <w:rPr>
                              <w:rFonts w:ascii="Century Gothic" w:hAnsi="Century Gothic" w:cs="Mangal"/>
                              <w:color w:val="FFFFFF" w:themeColor="background1"/>
                              <w:sz w:val="80"/>
                              <w:szCs w:val="80"/>
                              <w14:textOutline w14:w="3175" w14:cap="rnd" w14:cmpd="sng" w14:algn="ctr">
                                <w14:noFill/>
                                <w14:prstDash w14:val="solid"/>
                                <w14:bevel/>
                              </w14:textOutline>
                            </w:rPr>
                            <w:t>Medicines Matters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98523" id="_x0000_t202" coordsize="21600,21600" o:spt="202" path="m,l,21600r21600,l21600,xe">
              <v:stroke joinstyle="miter"/>
              <v:path gradientshapeok="t" o:connecttype="rect"/>
            </v:shapetype>
            <v:shape id="Text Box 1" o:spid="_x0000_s1031" type="#_x0000_t202" style="position:absolute;left:0;text-align:left;margin-left:24.75pt;margin-top:22.5pt;width:475.5pt;height:54.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" filled="f" stroked="f">
              <v:textbox>
                <w:txbxContent>
                  <w:p w14:paraId="60903EE2" w14:textId="77777777" w:rsidR="00054458" w:rsidRPr="000B0D95" w:rsidRDefault="00054458" w:rsidP="00054458">
                    <w:pPr>
                      <w:rPr>
                        <w:rFonts w:ascii="Century Gothic" w:hAnsi="Century Gothic" w:cs="Mangal"/>
                        <w:color w:val="FFFFFF" w:themeColor="background1"/>
                        <w:sz w:val="80"/>
                        <w:szCs w:val="80"/>
                        <w14:textOutline w14:w="3175" w14:cap="rnd" w14:cmpd="sng" w14:algn="ctr">
                          <w14:noFill/>
                          <w14:prstDash w14:val="solid"/>
                          <w14:bevel/>
                        </w14:textOutline>
                      </w:rPr>
                    </w:pPr>
                    <w:r w:rsidRPr="000B0D95">
                      <w:rPr>
                        <w:rFonts w:ascii="Century Gothic" w:hAnsi="Century Gothic" w:cs="Mangal"/>
                        <w:color w:val="FFFFFF" w:themeColor="background1"/>
                        <w:sz w:val="80"/>
                        <w:szCs w:val="80"/>
                        <w14:textOutline w14:w="3175" w14:cap="rnd" w14:cmpd="sng" w14:algn="ctr">
                          <w14:noFill/>
                          <w14:prstDash w14:val="solid"/>
                          <w14:bevel/>
                        </w14:textOutline>
                      </w:rPr>
                      <w:t>Medicines Matters</w:t>
                    </w:r>
                  </w:p>
                </w:txbxContent>
              </v:textbox>
              <w10:wrap anchorx="page"/>
            </v:shape>
          </w:pict>
        </mc:Fallback>
      </mc:AlternateContent>
    </w:r>
    <w:r w:rsidR="006D6F51" w:rsidRPr="003127B4">
      <w:rPr>
        <w:rFonts w:ascii="Arial" w:hAnsi="Arial" w:cs="Arial"/>
        <w:b/>
        <w:bCs/>
        <w:noProof/>
        <w:sz w:val="20"/>
      </w:rPr>
      <w:drawing>
        <wp:anchor distT="0" distB="0" distL="114300" distR="114300" simplePos="0" relativeHeight="251658246" behindDoc="0" locked="0" layoutInCell="1" allowOverlap="1" wp14:anchorId="447A8730" wp14:editId="6E942F69">
          <wp:simplePos x="0" y="0"/>
          <wp:positionH relativeFrom="page">
            <wp:posOffset>6367780</wp:posOffset>
          </wp:positionH>
          <wp:positionV relativeFrom="paragraph">
            <wp:posOffset>-371475</wp:posOffset>
          </wp:positionV>
          <wp:extent cx="1113790" cy="723389"/>
          <wp:effectExtent l="0" t="0" r="0" b="635"/>
          <wp:wrapNone/>
          <wp:docPr id="1545862950" name="Picture 1"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62950" name="Picture 1" descr="A close-up of a logo"/>
                  <pic:cNvPicPr/>
                </pic:nvPicPr>
                <pic:blipFill>
                  <a:blip r:embed="rId1">
                    <a:extLst>
                      <a:ext uri="{28A0092B-C50C-407E-A947-70E740481C1C}">
                        <a14:useLocalDpi xmlns:a14="http://schemas.microsoft.com/office/drawing/2010/main" val="0"/>
                      </a:ext>
                    </a:extLst>
                  </a:blip>
                  <a:stretch>
                    <a:fillRect/>
                  </a:stretch>
                </pic:blipFill>
                <pic:spPr>
                  <a:xfrm>
                    <a:off x="0" y="0"/>
                    <a:ext cx="1113790" cy="723389"/>
                  </a:xfrm>
                  <a:prstGeom prst="rect">
                    <a:avLst/>
                  </a:prstGeom>
                </pic:spPr>
              </pic:pic>
            </a:graphicData>
          </a:graphic>
          <wp14:sizeRelH relativeFrom="page">
            <wp14:pctWidth>0</wp14:pctWidth>
          </wp14:sizeRelH>
          <wp14:sizeRelV relativeFrom="page">
            <wp14:pctHeight>0</wp14:pctHeight>
          </wp14:sizeRelV>
        </wp:anchor>
      </w:drawing>
    </w:r>
    <w:r w:rsidR="001F76AA">
      <w:rPr>
        <w:noProof/>
        <w:color w:val="000000" w:themeColor="text1"/>
        <w:lang w:bidi="en-GB"/>
      </w:rPr>
      <w:drawing>
        <wp:anchor distT="0" distB="0" distL="114300" distR="114300" simplePos="0" relativeHeight="251658245" behindDoc="0" locked="0" layoutInCell="1" allowOverlap="1" wp14:anchorId="2B55E96A" wp14:editId="3AE2B585">
          <wp:simplePos x="0" y="0"/>
          <wp:positionH relativeFrom="column">
            <wp:posOffset>4212590</wp:posOffset>
          </wp:positionH>
          <wp:positionV relativeFrom="paragraph">
            <wp:posOffset>36195</wp:posOffset>
          </wp:positionV>
          <wp:extent cx="979200" cy="961200"/>
          <wp:effectExtent l="0" t="0" r="0" b="0"/>
          <wp:wrapNone/>
          <wp:docPr id="2047443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4388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4426" b="4750"/>
                  <a:stretch/>
                </pic:blipFill>
                <pic:spPr bwMode="auto">
                  <a:xfrm>
                    <a:off x="0" y="0"/>
                    <a:ext cx="979200" cy="9612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43D">
      <w:rPr>
        <w:noProof/>
        <w:lang w:eastAsia="en-GB"/>
      </w:rPr>
      <mc:AlternateContent>
        <mc:Choice Requires="wps">
          <w:drawing>
            <wp:anchor distT="0" distB="0" distL="114300" distR="114300" simplePos="0" relativeHeight="251658244" behindDoc="0" locked="0" layoutInCell="1" allowOverlap="1" wp14:anchorId="79201C6D" wp14:editId="0F378905">
              <wp:simplePos x="0" y="0"/>
              <wp:positionH relativeFrom="margin">
                <wp:posOffset>-571500</wp:posOffset>
              </wp:positionH>
              <wp:positionV relativeFrom="paragraph">
                <wp:posOffset>-276860</wp:posOffset>
              </wp:positionV>
              <wp:extent cx="4800600" cy="416560"/>
              <wp:effectExtent l="0" t="0" r="0" b="2540"/>
              <wp:wrapNone/>
              <wp:docPr id="689717573" name="Text Box 689717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16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837B1" w14:textId="77777777" w:rsidR="0011743D" w:rsidRPr="00F1291F" w:rsidRDefault="0011743D" w:rsidP="0011743D">
                          <w:pPr>
                            <w:spacing w:after="0" w:line="240" w:lineRule="auto"/>
                            <w:rPr>
                              <w:rFonts w:ascii="Arial" w:hAnsi="Arial" w:cs="Arial"/>
                              <w:b/>
                              <w:bCs/>
                              <w:color w:val="FF0000"/>
                              <w:sz w:val="32"/>
                              <w:szCs w:val="20"/>
                            </w:rPr>
                          </w:pPr>
                          <w:r w:rsidRPr="00F1291F">
                            <w:rPr>
                              <w:rFonts w:ascii="Arial" w:hAnsi="Arial" w:cs="Arial"/>
                              <w:b/>
                              <w:bCs/>
                              <w:color w:val="FF0000"/>
                              <w:sz w:val="32"/>
                              <w:szCs w:val="20"/>
                            </w:rPr>
                            <w:t xml:space="preserve">Drug Safety Update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201C6D" id="Text Box 689717573" o:spid="_x0000_s1032" type="#_x0000_t202" style="position:absolute;left:0;text-align:left;margin-left:-45pt;margin-top:-21.8pt;width:378pt;height:32.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" filled="f" stroked="f" strokeweight="1pt">
              <v:textbox>
                <w:txbxContent>
                  <w:p w14:paraId="17F837B1" w14:textId="77777777" w:rsidR="0011743D" w:rsidRPr="00F1291F" w:rsidRDefault="0011743D" w:rsidP="0011743D">
                    <w:pPr>
                      <w:spacing w:after="0" w:line="240" w:lineRule="auto"/>
                      <w:rPr>
                        <w:rFonts w:ascii="Arial" w:hAnsi="Arial" w:cs="Arial"/>
                        <w:b/>
                        <w:bCs/>
                        <w:color w:val="FF0000"/>
                        <w:sz w:val="32"/>
                        <w:szCs w:val="20"/>
                      </w:rPr>
                    </w:pPr>
                    <w:r w:rsidRPr="00F1291F">
                      <w:rPr>
                        <w:rFonts w:ascii="Arial" w:hAnsi="Arial" w:cs="Arial"/>
                        <w:b/>
                        <w:bCs/>
                        <w:color w:val="FF0000"/>
                        <w:sz w:val="32"/>
                        <w:szCs w:val="20"/>
                      </w:rPr>
                      <w:t xml:space="preserve">Drug Safety Update </w:t>
                    </w:r>
                  </w:p>
                </w:txbxContent>
              </v:textbox>
              <w10:wrap anchorx="margin"/>
            </v:shape>
          </w:pict>
        </mc:Fallback>
      </mc:AlternateContent>
    </w:r>
    <w:r w:rsidR="00592F8C">
      <w:rPr>
        <w:rFonts w:ascii="Corbel" w:eastAsia="Corbel" w:hAnsi="Corbel" w:cs="Corbel"/>
        <w:noProof/>
        <w:sz w:val="40"/>
        <w:szCs w:val="40"/>
        <w:lang w:bidi="en-GB"/>
      </w:rPr>
      <mc:AlternateContent>
        <mc:Choice Requires="wpg">
          <w:drawing>
            <wp:anchor distT="0" distB="0" distL="114300" distR="114300" simplePos="0" relativeHeight="251658240" behindDoc="1" locked="0" layoutInCell="1" allowOverlap="1" wp14:anchorId="27A24738" wp14:editId="7A75C9F9">
              <wp:simplePos x="0" y="0"/>
              <wp:positionH relativeFrom="page">
                <wp:posOffset>-285008</wp:posOffset>
              </wp:positionH>
              <wp:positionV relativeFrom="page">
                <wp:posOffset>-1757548</wp:posOffset>
              </wp:positionV>
              <wp:extent cx="8733790" cy="13733712"/>
              <wp:effectExtent l="0" t="0" r="0" b="190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33790" cy="13733712"/>
                        <a:chOff x="-138170" y="-523016"/>
                        <a:chExt cx="8735692" cy="13735069"/>
                      </a:xfrm>
                    </wpg:grpSpPr>
                    <wps:wsp>
                      <wps:cNvPr id="1" name="Freeform: Shape 10">
                        <a:extLst>
                          <a:ext uri="{C183D7F6-B498-43B3-948B-1728B52AA6E4}">
                            <adec:decorative xmlns:adec="http://schemas.microsoft.com/office/drawing/2017/decorative" val="1"/>
                          </a:ext>
                        </a:extLst>
                      </wps:cNvPr>
                      <wps:cNvSpPr/>
                      <wps:spPr>
                        <a:xfrm rot="10800000" flipH="1">
                          <a:off x="4526020" y="-523016"/>
                          <a:ext cx="4071502" cy="390706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951364" y="-36118"/>
                          <a:ext cx="3561792" cy="328964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lumMod val="60000"/>
                            <a:lumOff val="40000"/>
                          </a:schemeClr>
                        </a:solidFill>
                        <a:ln w="9525" cap="flat">
                          <a:noFill/>
                          <a:prstDash val="solid"/>
                          <a:miter/>
                        </a:ln>
                      </wps:spPr>
                      <wps:bodyPr rtlCol="0" anchor="ctr"/>
                    </wps:wsp>
                    <wps:wsp>
                      <wps:cNvPr id="1485677508" name="Freeform: Shape 10">
                        <a:extLst>
                          <a:ext uri="{C183D7F6-B498-43B3-948B-1728B52AA6E4}">
                            <adec:decorative xmlns:adec="http://schemas.microsoft.com/office/drawing/2017/decorative" val="1"/>
                          </a:ext>
                        </a:extLst>
                      </wps:cNvPr>
                      <wps:cNvSpPr/>
                      <wps:spPr>
                        <a:xfrm rot="10800000" flipH="1" flipV="1">
                          <a:off x="4784628" y="2432287"/>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844945" y="2445836"/>
                          <a:ext cx="965423" cy="9975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799AA275"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5400000" flipH="1">
                          <a:off x="5633865" y="10592723"/>
                          <a:ext cx="2939065" cy="22995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6206173" y="10512691"/>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bg1">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7413076" y="11381655"/>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413076" y="10317460"/>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138170" y="1827619"/>
                          <a:ext cx="6378159" cy="982178"/>
                        </a:xfrm>
                        <a:prstGeom prst="rect">
                          <a:avLst/>
                        </a:prstGeom>
                        <a:solidFill>
                          <a:schemeClr val="accent5">
                            <a:lumMod val="60000"/>
                            <a:lumOff val="4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A24738" id="Group 3" o:spid="_x0000_s1033" alt="&quot;&quot;" style="position:absolute;left:0;text-align:left;margin-left:-22.45pt;margin-top:-138.4pt;width:687.7pt;height:1081.4pt;z-index:-251658240;mso-position-horizontal-relative:page;mso-position-vertical-relative:page" coordorigin="-1381,-5230" coordsize="87356,13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">
              <v:shape id="Freeform: Shape 10" o:spid="_x0000_s1034" alt="&quot;&quot;" style="position:absolute;left:45260;top:-5230;width:40715;height:3907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red [3205]" o:opacity2="19660f" focusposition="1" focussize="" focus="100%" type="gradientRadial"/>
                <v:stroke joinstyle="miter"/>
                <v:path arrowok="t" o:connecttype="custom" o:connectlocs="2213563,3885875;2194535,3895837;2195675,3896313;2371778,3784731;2310256,3798976;2217972,3810371;2213579,3798976;2278030,3793278;2371778,3784731;2531809,3769820;2528050,3770852;2529977,3770487;1383764,3748408;1448948,3764789;1476780,3766213;1554414,3803250;1589569,3810371;1591768,3811085;1599824,3803250;1630584,3811796;1661345,3818918;1721957,3832625;1722867,3831739;1793178,3843134;1826868,3848832;1860559,3851681;1929404,3854530;2023152,3853104;2027221,3853104;2036336,3848118;2056843,3841709;2077717,3841353;2091999,3843133;2095843,3853104;2128618,3853104;2118365,3867349;2112506,3874472;2093463,3883018;2058307,3883018;2012899,3880169;1914756,3877321;1841516,3871623;1777064,3863076;1712613,3853104;1614472,3838860;1538302,3814645;1539183,3814023;1494357,3800401;1454807,3783308;1409399,3769063;1362525,3753394;1383764,3748408;2246026,3717869;2223645,3721190;2068866,3728790;2119829,3734875;2133013,3732026;2223832,3722056;2238776,3719230;2385088,3697230;2309072,3708512;2335157,3709235;2372693,3702470;2662574,3693935;2424157,3755677;2544808,3729535;1134015,3665079;1302467,3734875;1362525,3753394;1407933,3769062;1453343,3783306;1492892,3800399;1484103,3807522;1460666,3803248;1377173,3773336;1336158,3757666;1295144,3740573;1240945,3722056;1194071,3702114;1157452,3683595;1134015,3665079;1202861,3629468;1283425,3669353;1273172,3675050;1179425,3630892;1202861,3629468;905505,3532607;1005112,3586735;1025619,3609526;978745,3585310;943590,3563944;905505,3532607;1080170,3496056;1080184,3496461;1085131,3502284;1085675,3499844;3219361,3402551;3214041,3402982;3126153,3464233;3039729,3509816;2978207,3545426;2944517,3559670;2909361,3573914;2866881,3595282;2834655,3613799;2787782,3632317;2739444,3649410;2726260,3662230;2705752,3669353;2654485,3677899;2588568,3697841;2528511,3716358;2462594,3734877;2380565,3754819;2264846,3773336;2261917,3777610;2206278,3791136;2207719,3791854;2269507,3776832;2270705,3773336;2386426,3754819;2468455,3734877;2534371,3716358;2594429,3697841;2660344,3677899;2711613,3669353;2676907,3689603;2677922,3689295;2714543,3667927;2735050,3660806;2736416,3660438;2745303,3650834;2793642,3633741;2840516,3615224;2872742,3596705;2915221,3575340;2950376,3561095;2974483,3550904;2986997,3542577;3048519,3506967;3134942,3461385;707506,3382853;713067,3387492;714966,3388432;3229192,3345668;3228689,3346004;3228689,3346411;3231018,3346734;3231619,3346004;3260838,3324405;3252189,3330215;3250661,3331760;3256591,3328069;587902,3252657;643225,3315999;599359,3264811;3364551,3252615;3364421,3252660;3363452,3259114;3340015,3284754;3312183,3314667;3313861,3314291;3340015,3286178;3363452,3260538;3364551,3252615;731075,3220539;733975,3223974;734122,3223503;514402,3187891;552487,3212107;554357,3214249;571712,3217983;611078,3253415;665276,3296148;688713,3327486;701896,3343155;757558,3388738;741446,3401557;689608,3345545;687249,3346004;736305,3399008;741446,3401557;757560,3388738;896716,3495570;868885,3504116;879138,3511239;838124,3512663;811757,3495570;786856,3477053;725334,3427197;668206,3377342;615473,3327486;590572,3303271;567135,3277631;575924,3266236;605220,3291876;637446,3316090;676995,3357400;680357,3360204;637446,3316090;606684,3291876;577388,3266236;545162,3227775;514402,3187891;3741372,2961406;3740629,2961716;3724631,2999055;3725994,2782953;3687175,2837479;3668132,2871666;3649090,2903003;3603680,2961406;3564131,3019807;3528976,3066815;3526045,3068557;3523646,3072013;3527510,3069663;3562666,3022658;3602216,2964255;3647624,2905854;3666668,2874516;3685709,2840330;3725260,2784776;3877600,2763410;3858557,2818962;3824867,2878789;3791176,2940040;3760415,2978499;3780923,2938615;3798500,2898731;3811683,2877365;3829261,2848876;3845374,2820387;3877600,2763410;3782787,2641308;3747231,2702158;3746578,2703621;3782387,2642332;3802287,2503486;3759553,2617026;3669659,2795711;3656498,2815946;3656413,2816113;3625652,2867393;3594891,2922947;3559736,2965680;3530440,3014111;3357593,3203561;3300464,3250568;3294983,3254620;3292620,3256947;3268731,3275885;3249197,3297573;3177420,3350278;3166174,3357188;3135626,3381404;3131216,3384190;3124687,3390163;3067561,3427198;3010432,3461385;3003893,3464607;2965213,3489039;2953223,3494921;2941587,3502693;2902037,3524060;2865083,3538153;2782724,3578550;2589497,3648631;2454848,3682299;2563667,3662230;2584174,3657956;2650090,3635165;2691104,3622345;2757021,3589583;2831726,3563943;2879589,3545690;2900573,3534030;2919613,3528334;2945981,3514088;2952909,3509406;2970883,3492722;3010432,3469931;3055427,3448483;3071954,3438592;3129083,3401557;3153983,3378766;3181816,3361672;3253590,3308969;3304859,3261962;3361986,3214956;3534833,3025505;3558621,2986182;3559736,2982772;3597821,2925794;3609539,2908701;3625121,2887685;3630047,2878789;3660807,2827509;3720865,2706431;3779457,2576808;3796669,2524103;3962557,2377386;3958164,2380235;3958164,2380235;3976393,2292966;3975867,2295485;3980135,2300467;3993319,2314711;4002108,2309013;4002329,2307920;3996249,2311862;3981600,2299042;3963337,2131154;3962314,2131209;3960461,2131309;3961093,2138081;3959629,2173693;3953770,2195058;3918615,2249187;3909826,2296194;3901037,2311862;3886389,2380235;3870275,2434364;3852697,2487069;3842445,2528377;3830726,2571110;3840072,2556975;3848304,2526952;3855627,2484219;3873205,2431515;3889318,2377386;3903966,2309013;3912755,2293344;3921544,2246338;3956700,2192210;3933263,2301890;3915685,2393055;3876134,2509858;3868311,2521694;3864966,2539416;3854163,2569686;3813148,2656576;3794105,2702158;3782387,2726375;3767739,2752014;3728190,2820387;3685709,2887335;3631512,2977076;3571454,3065391;3531905,3115245;3489425,3163676;3474777,3183618;3458665,3203561;3433762,3223503;3393035,3267353;3394212,3271934;3351733,3314667;3306323,3346004;3269704,3374493;3235013,3399146;3240408,3398709;3278493,3371644;3315114,3343155;3360522,3311818;3403002,3269085;3401537,3263387;3442551,3219230;3467454,3199288;3483566,3179346;3498214,3159404;3540694,3110973;3580243,3061117;3640301,2972802;3694498,2883063;3736978,2816113;3776527,2747740;3791176,2722100;3802894,2697886;3821937,2652304;3862952,2565412;3879064,2507011;3918615,2390207;3936192,2299043;3959629,2189361;3964913,2170094;3961093,2169418;3962557,2133808;3994783,2101045;3977727,2170159;3977728,2170159;3994785,2101047;4007967,2086801;3999178,2105320;3997165,2144135;3996249,2180814;3981600,2224645;3981600,2229652;3999178,2180814;4002108,2105318;4008937,2090930;3944980,2025549;3935382,2047612;3931797,2079680;3927176,2064699;3925486,2066814;3930333,2082529;3927403,2105320;3933263,2123836;3937804,2123591;3934727,2113865;3937656,2091074;3944980,2025549;4068025,1987090;4070955,1988514;4069489,2048341;4070955,2089650;4066559,2165144;4062166,2207878;4048982,2270553;4044588,2323258;4022615,2420120;4002108,2504161;3965488,2519830;3968418,2511284;3974277,2451457;3996249,2388782;4013826,2378812;4013826,2378810;4032870,2270553;4043122,2219273;4051911,2166570;4059236,2116714;4062166,2069708;4063630,2029824;4066559,2008456;4068025,1987090;206305,1326627;207034,1326981;207103,1326782;294681,1122457;262455,1180858;236089,1202226;236025,1203590;233476,1258121;233550,1257990;236089,1203649;262455,1182282;294681,1123881;295779,1124593;296328,1123525;312257,998530;291750,1012775;260989,1075450;268027,1080925;268256,1079963;262455,1075450;293215,1012775;311374,1000162;425048,917338;423198,918778;415344,948142;410400,962920;275638,1202226;256594,1260627;239017,1320453;200932,1445804;176031,1531270;164312,1595371;158453,1628132;154058,1660895;140875,1749210;136480,1803339;143805,1860316;147237,1829270;146734,1819007;152594,1759180;165776,1670865;176232,1658664;191415,1559855;190679,1542666;205150,1502322;213760,1468451;211186,1474293;202397,1471444;180424,1532695;181890,1566882;171635,1632406;170171,1643802;155523,1660895;159917,1628132;165776,1595371;177495,1531270;202397,1445804;240482,1320453;258060,1260627;277102,1202226;411864,962920;425048,917338;451416,774894;451414,774894;458738,780592;458738,780591;715363,572093;715081,572312;714226,573252;702263,585443;699238,589722;697262,591893;688713,603962;599361,706521;574458,735010;549557,764923;439445,883273;551021,763499;575922,733585;600825,705096;690177,602537;699238,589722;714226,573252;752547,473869;739904,478152;730501,481547;728264,484307;712150,498552;671136,524192;643305,554106;616938,584018;599361,599688;598764,598961;582149,618384;553951,652393;508543,700824;515866,709369;516006,709249;510007,702247;555415,653816;600825,599688;618403,584020;644769,554106;672600,524193;713614,498553;729728,484309;747306,477899;752854,476224;2874206,216515;2948910,249276;2981136,274916;2909361,240729;2874206,216515;2631048,112530;2689640,125349;2771670,165233;2631048,112530;1749235,103093;1718474,106832;1652557,115379;1588105,129623;1560274,138170;1528049,146716;1457532,160188;1444554,165235;1355201,195147;1267313,229334;1205791,256399;1164776,272067;1063704,317649;1015366,347563;968492,377475;893786,431604;823476,485733;756184,542818;761954,549833;776236,540307;788392,531496;832264,494279;902575,440151;977280,386022;1024153,356108;1072493,326196;1173564,280614;1213114,260671;1274636,233606;1362525,199420;1451877,169507;1489412,162338;1507543,156313;1754332,104540;2273086,72468;2304395,75494;2346875,89739;2314650,85466;2247268,72646;2273086,72468;2443553,61250;2503609,65523;2576849,94011;2486031,78343;2443553,61250;1953575,60894;1784389,69797;1667205,85465;1611542,99709;1563203,116802;1495821,125349;1240945,220787;1148663,260671;1120831,270642;1095930,283462;1049056,307677;975816,344713;920153,387446;759024,509947;725351,538421;692409,567671;693107,568350;439696,857510;388427,925883;364990,967193;341553,1005652;297609,1085420;249808,1158670;249271,1160916;233157,1203649;221439,1223592;218509,1226440;205510,1268462;202397,1293390;199468,1329000;178960,1387403;159917,1445804;139410,1531270;127691,1609615;120368,1687958;130621,1633830;131571,1629363;133550,1608190;145269,1529847;148938,1531037;149257,1529713;145270,1528421;165778,1442955;184819,1384552;205233,1326419;203863,1326151;206792,1290541;222904,1223592;234623,1203649;235017,1202609;250737,1160916;299074,1086846;343019,1007077;366456,968618;389893,927308;441162,858935;694572,569775;761954,509949;923082,387447;978745,344714;1051986,307679;1098859,283462;1123762,270643;1151592,260671;1243876,220787;1498753,125351;1566134,116804;1614472,99711;1670134,85466;1787319,69797;1956505,61428;2092491,65865;2159380,0;2228225,4273;2298536,11396;2345410,22791;2376171,37035;2414256,29912;2471383,42733;2506539,52703;2505075,54129;2503609,64099;2443553,59826;2423045,54129;2402538,49855;2362987,41308;2323438,32761;2282424,27064;2237016,27064;2200395,27064;2143268,27064;2140584,26231;2115436,38459;2124225,52703;2212113,69797;2173002,70461;2173662,70510;2215043,69797;2250198,74071;2317579,86890;2349805,91164;2404004,102560;2459666,113955;2513863,126774;2568062,142444;2594429,149565;2620795,158112;2621135,158414;2640043,161584;2685863,178142;2692264,187573;2694035,188026;2735050,203694;2770205,217938;2805361,233608;2831727,247852;2849305,256399;2868347,266369;2932798,301981;3014828,353261;3057308,381749;3058538,382603;3080246,395429;3906896,1907322;3906278,1919242;3923008,1921566;3939120,1932962;3946445,1971421;3974276,2017003;3985996,2018039;3985996,2007033;3997903,1974866;3997713,1968573;4009431,1930113;4025545,1930113;4050446,1914445;4053375,1977120;4046052,2007033;4037263,2035521;4032868,2082529;4031404,2106743;4028474,2130959;4022229,2135009;4022615,2136656;4028599,2132776;4031404,2109592;4032868,2085377;4037263,2038370;4046052,2009881;4053375,1979969;4065094,1988516;4063630,2009881;4060700,2031249;4059235,2071133;4056305,2118139;4048982,2167995;4040193,2220698;4029938,2271978;4010897,2380235;3993319,2390207;3971346,2452882;3965487,2512709;3962557,2521255;3937656,2586780;3930331,2592477;3899571,2662274;3931797,2592477;3939120,2586780;3892246,2716403;3867346,2729223;3862181,2739269;3862952,2740617;3868811,2729222;3893712,2716403;3876134,2764834;3843909,2821811;3827796,2850300;3810219,2878789;3797035,2900154;3777993,2941464;3757486,2981348;3725260,3024081;3693034,3063966;3694377,3061277;3657877,3109548;3578778,3193590;3563205,3216890;3578778,3195014;3657877,3110971;3597821,3199286;3566876,3230804;3542035,3248561;3540693,3250568;3525162,3262186;3524581,3266236;3455734,3334609;3382493,3400133;3379107,3402523;3354663,3432894;3296071,3475627;3241309,3515567;3241112,3515799;3296071,3477053;3354663,3434320;3306323,3481325;3266957,3506253;3239725,3517438;3238942,3518362;3209646,3536879;3198607,3541855;3170831,3563766;3143731,3582461;3102716,3608101;3089534,3609526;3074881,3615859;3072603,3617542;3090998,3610950;3104182,3609526;3051449,3647985;3017757,3665080;2984067,3680748;2960271,3684219;2956235,3686446;2844910,3733452;2839234,3734706;2805361,3756243;2824403,3761940;2754092,3791854;2759951,3771912;2736514,3780459;2714543,3787580;2669133,3801825;2663066,3794744;2641301,3798976;2614934,3804673;2560737,3817494;2558950,3818302;2610541,3806097;2636907,3800399;2658879,3796127;2667667,3803248;2713077,3789004;2735049,3781882;2758485,3773336;2752626,3793278;2691104,3821767;2688089,3820946;2645696,3837435;2610541,3847407;2557808,3860226;2536019,3858446;2490446,3867069;2488961,3870198;2367383,3892989;2339551,3885866;2316114,3885866;2275099,3898686;2238480,3901535;2201859,3902959;2197880,3901302;2164507,3907055;2124225,3900110;2125690,3898686;2133013,3888715;2099324,3884442;2115436,3875895;2163775,3874470;2210649,3873046;2278029,3874470;2324902,3870198;2412791,3851679;2471383,3838860;2515327,3837435;2518385,3836054;2475778,3837436;2417186,3850255;2329298,3868774;2282424,3873046;2215043,3871623;2168169,3873046;2119829,3874472;2121295,3868774;2131548,3854530;2582709,3781882;2888854,3669353;2969418,3628043;3014828,3605252;3061701,3581037;3149590,3529758;3219901,3477053;3351733,3377342;3388353,3348853;3423508,3318941;3476241,3271934;3498214,3236323;3529775,3208189;3530029,3206421;3499680,3233475;3477707,3269085;3424974,3316092;3389818,3346004;3353199,3374493;3221366,3474204;3151055,3526909;3063167,3578189;3016293,3602403;2970883,3625194;2890320,3666504;2584174,3779034;2133013,3851681;2099324,3851681;2094928,3840285;2059773,3838860;2027547,3851681;1933800,3853104;1864954,3850255;1831263,3847407;1797573,3841709;1817868,3820659;1813685,3821767;1738072,3808150;1734586,3808948;1589571,3783308;1532442,3771912;1482639,3763365;1422583,3736300;1347877,3709237;1270243,3679323;1283425,3669353;1337624,3679323;1361061,3699265;1441624,3722056;1601289,3761940;1640838,3769063;1683318,3776185;1730192,3786156;1781847,3797018;1785853,3796127;1834193,3803250;1835657,3800401;1905968,3803250;1917686,3804673;2026082,3804673;2105181,3807522;2198929,3800401;2210647,3800401;2215043,3811796;2307325,3800401;2368847,3786156;2404002,3780459;2425975,3777610;2474313,3766214;2513863,3757668;2553412,3747696;2625958,3735487;2635443,3732028;2559273,3744847;2519723,3754819;2480174,3763365;2431834,3774761;2409863,3777610;2374707,3783308;2279494,3791854;2215043,3797552;2203324,3797552;2109577,3804673;2030477,3801825;1922081,3801825;1910363,3800401;1864954,3781882;1840052,3797552;1839989,3797675;1860559,3784731;1905969,3803248;1835658,3800399;1836212,3800051;1790248,3793278;1736051,3781882;1689178,3771912;1646697,3764789;1607148,3757668;1447484,3717783;1366920,3694992;1343483,3675050;1289284,3665079;1208721,3625194;1185284,3626619;1101789,3585310;1087141,3559670;1090071,3558246;1141340,3585310;1192607,3612375;1207255,3603828;1147199,3565368;1097395,3544002;1028549,3505541;969956,3468506;877674,3430047;842519,3401558;849842,3398709;884997,3408680;811757,3334609;770742,3301848;732657,3269085;684320,3230626;614009,3155130;609185,3140468;594966,3126641;546628,3075361;540768,3049721;521725,3024081;519457,3020622;496823,3005563;452878,2944313;427978,2887335;425048,2887335;391358,2824660;359132,2761985;325441,2689339;294681,2615268;325441,2665123;356203,2727798;366456,2761985;370694,2768028;365478,2741655;351875,2717648;329733,2669231;303468,2626662;271242,2541196;243633,2453584;234568,2428044;195082,2274776;177619,2163511;177495,2166570;178960,2189361;186284,2242066;195072,2296194;180424,2249187;170171,2189361;158453,2189361;151128,2135232;140875,2101045;132086,2068284;107184,2042644;99861,2042644;92536,2007033;89606,1961451;95465,1897352;98395,1874561;103384,1858928;100959,1823281;104254,1770576;110114,1759894;110114,1753483;98395,1774850;88142,1760606;69099,1734966;65620,1714668;64705,1716447;58846,1773425;54451,1830402;50057,1874561;50057,1965723;51521,2012730;54451,2059736;41268,2103894;38339,2103894;29550,2018428;29550,1930113;36873,1861740;50051,1874553;38339,1860316;35409,1809036;38339,1730692;39803,1709326;44198,1673714;61776,1609615;70534,1567033;67635,1556910;57380,1613888;39803,1677988;35409,1713598;33944,1734966;31014,1813309;33944,1864589;26620,1932962;26620,2021277;35409,2106743;38339,2106743;57380,2187937;67635,2254885;89606,2323258;124213,2470287;127233,2498464;133552,2498464;165778,2573959;177496,2612419;155523,2579657;132086,2528377;130622,2542621;117878,2504206;108650,2505586;98395,2472825;63240,2394480;41268,2324683;39803,2266280;29550,2197907;22225,2129534;6113,2079680;16366,1814734;26620,1746361;17831,1709326;35409,1606766;39803,1582550;51521,1499933;82283,1440106;74958,1521300;82280,1507383;86677,1474115;88142,1437257;101325,1390250;121832,1319028;146734,1246383;148600,1244341;159919,1186556;176031,1145247;195074,1111060;233159,1039838;263919,975739;307863,893122;340089,857510;366456,807656;388428,776318;411865,764923;417725,756376;441162,710794;486570,659514;487806,680947;484494,689956;531978,642421;555415,612508;586177,584020;588828,586883;587642,585443;625727,548408;663812,514221;704827,471488;761954,430179;823476,386022;860260,361067;884997,339015;928942,313375;975816,289160;982021,286057;997971,270821;1024155,252125;1052902,237880;1073239,233328;1076886,230757;1475314,74069;1490098,70944;1530977,56976;1559175,51456;1573878,51335;1579316,49855;1913292,7121;2008138,6766;2109577,8545;2111465,9922;2160846,4273;2206254,11394;2251664,19941;2275091,25119;2250198,18517;2204788,9970;2159380,2849;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5" alt="&quot;&quot;" style="position:absolute;left:49513;top:-361;width:35618;height:3289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3f3f [1944]" stroked="f">
                <v:stroke joinstyle="miter"/>
                <v:path arrowok="t" o:connecttype="custom" o:connectlocs="1936448,3271807;1919802,3280196;1920799,3280596;2074856,3186647;2021036,3198640;1940305,3208235;1936461,3198640;1992844,3193843;2074856,3186647;2214851,3174092;2211566,3174961;2213250,3174654;1210531,3156064;1267554,3169856;1291902,3171055;1359817,3202239;1390571,3208235;1392495,3208836;1399542,3202239;1426451,3209435;1453362,3215431;1506384,3226973;1507182,3226226;1568691,3235821;1598163,3240618;1627636,3243017;1687863,3245415;1769874,3244215;1773434,3244215;1781408,3240017;1799348,3234621;1817608,3234321;1830102,3235819;1833466,3244215;1862137,3244215;1853168,3256209;1848042,3262206;1831383,3269402;1800629,3269402;1760905,3267003;1675049,3264605;1610977,3259807;1554594,3252611;1498211,3244215;1412356,3232222;1345722,3211834;1346493,3211310;1307279,3199840;1272680,3185448;1232956,3173455;1191951,3160262;1210531,3156064;1964845,3130350;1945268,3133147;1809866,3139546;1854449,3144669;1865982,3142271;1945431,3133876;1958505,3131496;2086500,3112973;2020000,3122472;2042819,3123081;2075656,3117385;2329247,3110199;2120676,3162184;2226224,3140173;992048,3085902;1139411,3144669;1191951,3160262;1231674,3173454;1271399,3185447;1305997,3199839;1298309,3205836;1277806,3202238;1204765,3177052;1168885,3163859;1133005,3149467;1085591,3133876;1044586,3117085;1012551,3101493;992048,3085902;1052276,3055920;1122754,3089501;1113784,3094298;1031773,3057118;1052276,3055920;792145,2974364;879282,3019939;897222,3039129;856216,3018739;825462,3000750;792145,2974364;944944,2943589;944956,2943931;949284,2948833;949760,2946779;2816330,2864861;2811677,2865224;2734791,2916796;2659186,2955175;2605366,2985158;2575894,2997151;2545139,3009145;2507977,3027135;2479786,3042726;2438780,3058318;2396494,3072710;2384960,3083504;2367020,3089501;2322171,3096697;2264506,3113488;2211968,3129079;2154303,3144671;2082543,3161461;1981311,3177052;1978748,3180651;1930074,3192040;1931336,3192644;1985388,3179996;1986436,3177052;2087670,3161461;2159430,3144671;2217094,3129079;2269633,3113488;2327297,3096697;2372147,3089501;2341786,3106551;2342674,3106292;2374710,3088301;2392650,3082305;2393845,3081995;2401619,3073909;2443907,3059517;2484913,3043926;2513104,3028334;2550265,3010345;2581019,2998351;2602109,2989770;2613056,2982759;2666876,2952776;2742479,2914397;618933,2848276;623798,2852181;625458,2852973;2824929,2816967;2824491,2817250;2824491,2817593;2826528,2817865;2827054,2817250;2852614,2799064;2845049,2803956;2843712,2805257;2848899,2802149;514303,2738654;562697,2791983;524326,2748887;2943344,2738619;2943230,2738657;2942382,2744091;2921879,2765679;2897532,2790865;2898999,2790547;2921879,2766878;2942382,2745290;2943344,2738619;639552,2711612;642089,2714502;642217,2714107;450004,2684123;483321,2704512;484957,2706315;500139,2709459;534577,2739292;581991,2775273;602493,2801658;614026,2814851;662720,2853230;648625,2864024;603276,2816864;601213,2817250;601213,2817250;644127,2861878;648625,2864024;662721,2853230;784456,2943180;760110,2950376;769079,2956374;733199,2957572;710133,2943180;688350,2927589;634530,2885612;584553,2843636;538422,2801658;516638,2781270;496136,2759682;503824,2750087;529453,2771675;557644,2792063;592242,2826845;595183,2829206;557644,2792063;530733,2771675;505105,2750087;476913,2717704;450004,2684123;3272991,2493428;3272341,2493689;3258344,2525127;3259538,2343175;3225579,2389085;3208919,2417869;3192262,2444255;3152537,2493428;3117939,2542601;3087184,2582179;3084619,2583646;3082520,2586556;3085902,2584578;3116657,2545000;3151256,2495827;3190979,2446655;3207639,2420269;3224297,2391485;3258896,2344710;3361890,2339012;3351159,2361501;3328093,2404677;3351159,2361501;3361890,2339012;3392164,2326721;3375505,2373494;3346033,2423866;3316560,2475439;3289650,2507820;3307590,2474239;3322967,2440657;3334500,2422668;3349877,2398681;3363973,2374694;3392164,2326721;3309221,2223913;3278117,2275148;3277545,2276380;3308871,2224776;3326280,2107871;3288895,2203469;3210255,2353917;3198741,2370954;3198668,2371095;3171757,2414272;3144848,2461047;3114094,2497027;3088465,2537804;2937257,2697316;2887280,2736895;2882485,2740306;2880416,2742266;2859519,2758211;2842431,2776473;2779640,2820849;2769802,2826665;2743078,2847055;2739218,2849401;2733509,2854430;2683534,2885613;2633557,2914397;2627838,2917111;2593999,2937682;2583508,2942634;2573331,2949178;2538732,2967168;2506406,2979033;2434354,3013048;2265318,3072054;2147527,3100402;2242722,3083504;2260662,3079905;2318326,3060716;2354206,3049922;2411871,3022337;2477223,3000749;2519094,2985381;2537451,2975563;2554107,2970767;2577174,2958772;2583235,2954830;2598959,2940783;2633557,2921593;2672919,2903535;2687377,2895207;2737354,2864024;2759137,2844834;2783485,2830442;2846274,2786067;2891125,2746488;2941100,2706911;3092309,2547398;3113118,2514289;3114094,2511418;3147411,2463444;3157662,2449052;3171293,2431357;3175602,2423866;3202512,2380690;3255051,2278746;3306308,2169606;3321365,2125230;3466486,2001699;3462642,2004097;3462642,2004097;3478590,1930618;3478130,1932740;3481863,1936934;3493397,1948928;3501085,1944130;3501279,1943210;3495960,1946529;3483145,1935734;3467168,1794377;3466273,1794424;3464652,1794508;3465205,1800209;3463924,1830194;3458799,1848183;3428044,1893758;3420356,1933337;3412667,1946529;3399853,2004097;3385757,2049672;3370380,2094048;3361410,2128829;3351159,2164809;3359334,2152906;3366536,2127629;3372942,2091649;3388320,2047274;3402416,2001699;3415230,1944130;3422919,1930937;3430607,1891359;3461362,1845784;3440859,1938133;3425482,2014891;3390882,2113237;3384037,2123202;3381111,2138124;3371662,2163610;3335782,2236769;3319122,2275148;3308871,2295538;3296057,2317126;3261459,2374694;3224297,2431063;3176884,2506622;3124345,2580981;3089747,2622957;3052585,2663735;3039771,2680525;3025676,2697316;3003891,2714107;2968262,2751028;2969292,2754884;2932131,2790865;2892406,2817250;2860371,2841237;2830023,2861994;2834742,2861626;2868059,2838838;2900096,2814851;2939819,2788466;2976982,2752486;2975699,2747688;3011579,2710509;3033364,2693719;3047459,2676928;3060274,2660137;3097436,2619360;3132034,2577382;3184573,2503023;3231985,2427465;3269147,2371095;3303745,2313527;3316560,2291939;3326811,2271551;3343470,2233172;3379350,2160012;3393445,2110839;3428044,2012493;3443422,1935736;3463924,1843386;3468547,1827164;3465205,1826595;3466486,1796612;3494677,1769027;3479755,1827218;3479756,1827218;3494679,1769028;3506211,1757033;3498522,1772625;3498522,1772625;3496760,1805306;3495960,1836190;3483145,1873094;3483145,1877310;3498522,1836190;3501085,1772624;3507060,1760510;3451109,1705461;3442711,1724038;3439577,1751037;3435534,1738424;3434055,1740205;3438296,1753436;3435733,1772625;3440859,1788216;3444832,1788010;3442140,1779820;3444702,1760631;3451109,1705461;3558750,1673079;3561313,1674278;3560031,1724650;3561313,1759432;3557468,1822996;3553624,1858976;3542091,1911747;3538247,1956124;3519025,2037679;3501085,2108439;3469050,2121633;3471613,2114437;3476739,2064064;3495960,2011293;3511337,2002899;3511337,2002897;3527996,1911747;3536965,1868571;3544654,1824196;3551062,1782219;3553624,1742641;3554905,1709060;3557468,1691069;3558750,1673079;180478,1116986;181115,1117284;181176,1117117;257790,945080;229598,994253;206533,1012243;206478,1013392;204247,1059305;204310,1059196;206533,1013442;229598,995451;257790,946279;258750,946878;259231,945979;273166,840737;255226,852730;228316,905501;234473,910111;234673,909302;229598,905501;256508,852730;272393,842111;371836,772375;370218,773588;363347,798311;359022,810754;241131,1012243;224471,1061416;209094,1111788;175777,1217330;153993,1289290;143742,1343261;138616,1370846;134771,1398431;123239,1472790;119394,1518365;125802,1566339;128805,1540199;128365,1531557;133491,1481185;145023,1406826;154170,1396552;167452,1313358;166808,1298885;179467,1264918;187000,1236399;184748,1241317;177059,1238918;157837,1290490;159119,1319275;150148,1374444;148868,1384039;136053,1398431;139897,1370846;145023,1343261;155274,1289290;177059,1217330;210376,1111788;225753,1061416;242411,1012243;360303,810754;371836,772375;394903,652441;394902,652441;401308,657239;401308,657237;625807,481688;625561,481872;624814,482661;614346,492928;611700,496532;609972,498359;602493,508520;524327,594873;502542,618860;480758,644045;384472,743650;482039,642846;503823,617660;525608,593673;603774,507320;611700,496532;624814,482661;658336,398986;647276,402592;639050,405450;637093,407775;622996,419768;587116,441356;562770,466543;539704,491728;524327,504922;523804,504310;509270,520664;484602,549298;444878,590076;451285,597270;451407,597170;446159,591274;485883,550497;525608,504922;540985,491730;564051,466543;588397,441357;624277,419769;638373,407776;653751,402379;658605,400969;2514385,182300;2579737,209884;2607929,231472;2545139,202688;2514385,182300;2301668,94747;2352925,105541;2424685,139122;2301668,94747;1530249,86802;1503339,89950;1445674,97146;1389291,109139;1364944,116335;1336753,123531;1275064,134874;1263711,139123;1185544,164309;1108658,193093;1054838,215881;1018958,229073;930539,267452;888253,292639;847247,317825;781893,363400;720385,408974;661517,457039;666565,462945;679059,454925;689693,447506;728073,416171;789582,370596;854934,325021;895940,299834;938228,274648;1026646,236269;1061245,219479;1115065,196691;1191951,167906;1270117,142721;1302953,136685;1318814,131611;1534708,88020;1988518,61016;2015909,63564;2053071,75558;2024879,71960;1965934,61166;1988518,61016;2137645,51571;2190183,55168;2254254,79155;2174806,65963;2137645,51571;1709008,51271;1561002,58767;1458488,71959;1409794,83953;1367506,98345;1308560,105541;1085591,185897;1004862,219479;980514,227873;958731,238668;917725,259056;853654,290239;804959,326219;664002,429363;634545,453337;605726,477965;606337,478536;384651,722002;339800,779570;319297,814352;298794,846733;260351,913896;218534,975569;218065,977462;203968,1013442;193717,1030233;191154,1032632;179782,1068012;177059,1089001;174496,1118984;156556,1168158;139897,1217330;121957,1289290;111706,1355255;105299,1421218;114268,1375643;115100,1371882;116831,1354055;127083,1288092;130293,1289094;130571,1287980;127084,1286892;145024,1214931;161682,1165758;179540,1116811;178341,1116585;180904,1086602;194999,1030233;205251,1013442;205595,1012566;219347,977462;261633,915096;300076,847933;320579,815552;341082,780770;385933,723202;607619,479736;666565,429364;807522,326221;856216,290240;920288,259058;961294,238668;983078,227875;1007425,219479;1088156,185897;1311124,105542;1370070,98346;1412356,83954;1461051,71960;1563565,58767;1711570,51721;1830533,55457;1889048,0;1949274,3597;2010783,9595;2051789,19189;2078699,31183;2112017,25186;2161992,35980;2192746,44375;2191465,45575;2190183,53970;2137645,50372;2119705,45575;2101765,41976;2067166,34780;2032568,27584;1996688,22787;1956964,22787;1924928,22787;1874953,22787;1872605,22085;1850605,32382;1858294,44375;1935179,58767;1900965,59326;1901542,59368;1937742,58767;1968496,62366;2027442,73159;2055634,76758;2103047,86353;2151741,95947;2199154,106741;2246567,119934;2269633,125930;2292699,133126;2292996,133381;2309537,136050;2349621,149991;2355220,157931;2356770,158313;2392650,171505;2423404,183498;2454159,196692;2477224,208685;2492602,215881;2509259,224276;2565642,254260;2637402,297436;2674564,321423;2675639,322142;2694631,332941;3417793,1605916;3417251,1615953;3431888,1617910;3445983,1627504;3452391,1659886;3476737,1698265;3486990,1699137;3486990,1689870;3497407,1662787;3497240,1657489;3507492,1625106;3521588,1625106;3543372,1611914;3545935,1664685;3539528,1689870;3531840,1713857;3527995,1753436;3526714,1773824;3524151,1794213;3518686,1797623;3519025,1799009;3524260,1795743;3526714,1776223;3527995,1755834;3531840,1716256;3539528,1692269;3545935,1667083;3556186,1674279;3554905,1692269;3552342,1710260;3551060,1743841;3548497,1783419;3542091,1825396;3534402,1869771;3525432,1912947;3508774,2004097;3493397,2012493;3474175,2065264;3469049,2115637;3466486,2122833;3444702,2178002;3438295,2182800;3411385,2241567;3439577,2182800;3445983,2178002;3404977,2287142;3383194,2297936;3378676,2306394;3379350,2307530;3384476,2297935;3406260,2287142;3390882,2327919;3362691,2375893;3348596,2399880;3333219,2423866;3321685,2441856;3305027,2476637;3287087,2510219;3258896,2546199;3230704,2579781;3231879,2577517;3199949,2618160;3130752,2688921;3117127,2708539;3130752,2690120;3199949,2619358;3147411,2693717;3120340,2720253;3098608,2735205;3097435,2736895;3083848,2746677;3083339,2750087;3023112,2807655;2959040,2862825;2956076,2864837;2934694,2890409;2883437,2926389;2835529,2960018;2835358,2960213;2883437,2927589;2934694,2891609;2892406,2931187;2857968,2952176;2834145,2961593;2833460,2962371;2807832,2977962;2798173,2982151;2773875,3000600;2750168,3016341;2714288,3037929;2702756,3039129;2689936,3044461;2687944,3045877;2704037,3040327;2715570,3039129;2669439,3071510;2639965,3085904;2610493,3099096;2589675,3102018;2586145,3103893;2488757,3143471;2483791,3144527;2454159,3162660;2470817,3167458;2409308,3192644;2414434,3175854;2393931,3183050;2374710,3189046;2334985,3201039;2329678,3195077;2310637,3198640;2287572,3203438;2240159,3214232;2238596,3214912;2283728,3204636;2306794,3199839;2326014,3196242;2333703,3202238;2373428,3190244;2392649,3184248;2413152,3177052;2408026,3193843;2354206,3217830;2351568,3217139;2314482,3231022;2283728,3239418;2237597,3250211;2218536,3248713;2178668,3255973;2177369,3258607;2071011,3277797;2046663,3271800;2026160,3271800;1990280,3282594;1958245,3284993;1926209,3286192;1922728,3284796;1893533,3289640;1858294,3283793;1859576,3282594;1865982,3274198;1836510,3270601;1850605,3263405;1892893,3262205;1933899,3261006;1992843,3262205;2033849,3258607;2110734,3243015;2161992,3232222;2200434,3231022;2203109,3229860;2165837,3231023;2114579,3241817;2037694,3257409;1996688,3261006;1937742,3259807;1896736,3261006;1854449,3262206;1855731,3257409;1864700,3245415;2259380,3184248;2527199,3089501;2597677,3054720;2637402,3035530;2678408,3015142;2755294,2971966;2816802,2927589;2932131,2843636;2964166,2819649;2994920,2794463;3041052,2754884;3060274,2724902;3087884,2701213;3088106,2699725;3061556,2722503;3042334,2752486;2996202,2792065;2965448,2817250;2933413,2841237;2818084,2925191;2756576,2969567;2679690,3012743;2638684,3033131;2598959,3052321;2528482,3087102;2260662,3181850;1865982,3243017;1836510,3243017;1832665,3233422;1801911,3232222;1773719,3243017;1691708,3244215;1631481,3241817;1602008,3239418;1572536,3234621;1590289,3216897;1586631,3217830;1520483,3206365;1517434,3207036;1390573,3185448;1340596,3175854;1297028,3168658;1244490,3145869;1179136,3123083;1111221,3097896;1122754,3089501;1170167,3097896;1190670,3114687;1261148,3133876;1400824,3167458;1435422,3173455;1472584,3179451;1513590,3187847;1558778,3196992;1562283,3196242;1604571,3202239;1605851,3199840;1667360,3202239;1677611,3203438;1772437,3203438;1841634,3205836;1923646,3199840;1933897,3199840;1937742,3209435;2018472,3199840;2072292,3187847;2103046,3183050;2122268,3180651;2164554,3171056;2199154,3163860;2233752,3155464;2297215,3145184;2305513,3142272;2238879,3153065;2204279,3161461;2169681,3168658;2127394,3178252;2108173,3180651;2077419,3185448;1994125,3192644;1937742,3197442;1927491,3197442;1845479,3203438;1776282,3201039;1681456,3201039;1671205,3199840;1631481,3184248;1609696,3197442;1609641,3197545;1627636,3186647;1667361,3202238;1605853,3199839;1606337,3199546;1566128,3193843;1518716,3184248;1477710,3175854;1440548,3169856;1405950,3163860;1266274,3130279;1195796,3111089;1175293,3094298;1127879,3085902;1057401,3052321;1036898,3053521;963856,3018739;951042,2997151;953605,2995952;998456,3018739;1043305,3041527;1056119,3034331;1003581,3001949;960013,2983959;899785,2951576;848528,2920393;767798,2888012;737044,2864025;743451,2861626;774205,2870021;710133,2807655;674253,2780071;640936,2752486;598650,2720104;537141,2656539;532921,2644194;520482,2632552;478196,2589375;473070,2567787;456411,2546199;454426,2543287;434626,2530607;396183,2479036;374399,2431063;371836,2431063;342364,2378292;314173,2325521;284699,2264355;257790,2201989;284699,2243965;311610,2296736;320579,2325521;324286,2330609;319724,2308405;307823,2288192;288453,2247423;265477,2211583;237286,2139622;213136,2065861;205202,2044351;170659,1915303;155383,1821621;155274,1824196;156556,1843386;162963,1887762;170651,1933337;157837,1893758;148868,1843386;138616,1843386;132208,1797811;123239,1769027;115551,1741442;93766,1719854;87359,1719854;80951,1689870;78388,1651491;83514,1597522;86077,1578332;90441,1565170;88320,1535156;91203,1490780;96328,1481785;96328,1476387;86077,1494378;77108,1482385;60448,1460797;57405,1443706;56605,1445205;51479,1493178;47634,1541152;43791,1578332;43791,1655089;45071,1694667;47634,1734245;36102,1771425;33539,1771425;25851,1699465;25851,1625106;32257,1567537;43785,1578326;33539,1566339;30976,1523162;33539,1457198;34820,1439209;38665,1409224;54042,1355255;61704,1319402;59168,1310879;50197,1358852;34820,1412823;30976,1442806;29694,1460797;27131,1526760;29694,1569936;23288,1627504;23288,1701863;30976,1773824;33539,1773824;50197,1842187;59168,1898555;78388,1956124;108662,2079918;111305,2103643;116833,2103643;145024,2167208;155276,2199590;136053,2172005;115551,2128829;114270,2140822;103121,2108477;95048,2109639;86077,2082055;55323,2016091;36102,1957324;34820,1908150;25851,1850582;19443,1793013;5348,1751037;14317,1527960;23288,1470391;15599,1439209;30976,1352856;34820,1332467;45071,1262905;71982,1212533;65574,1280896;71979,1269178;75826,1241167;77108,1210134;88640,1170555;106580,1110588;128365,1049422;129997,1047704;139898,999050;153993,964268;170653,935484;203970,875517;230879,821548;269322,751986;297513,722002;320579,680025;339801,653640;360304,644045;365430,636849;385933,598470;425656,555294;426738,573340;423840,580925;465380,540902;485883,515716;512793,491730;515111,494141;514076,492928;547393,461745;580710,432961;616590,396981;666565,362200;720385,325021;752564,304009;774205,285442;812648,263854;853654,243465;859082,240853;873036,228025;895941,212283;921090,200289;938880,196456;942071,194292;1290620,62364;1303551,59733;1339314,47972;1363982,43325;1376845,43223;1381602,41976;1673768,5996;1756740,5696;1845479,7195;1847131,8354;1890330,3597;1930054,9593;1969779,16790;1990273,21150;1968496,15591;1928772,8395;1889048,2399;18890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6" alt="&quot;&quot;" style="position:absolute;left:47846;top:24322;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red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alt="&quot;&quot;" style="position:absolute;left:68449;top:24458;width:9654;height:9976;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red [3205]" stroked="f">
                <v:fill opacity="16448f"/>
                <v:stroke joinstyle="miter"/>
                <v:formulas/>
                <v:path arrowok="t" o:connecttype="custom" o:connectlocs="524874,992180;520362,994724;520632,994845;562389,966355;547801,969992;525919,972901;524877,969992;540160,968537;562389,966355;600335,962547;599444,962811;599901,962718;328114,957080;343570,961263;350170,961627;368578,971083;376914,972901;377436,973084;379346,971083;386639,973265;393934,975084;408306,978584;408521,978357;425193,981267;433182,982722;441171,983449;457495,984176;479724,983812;480689,983812;482850,982539;487713,980903;492662,980812;496049,981266;496960,983812;504732,983812;502301,987450;500911,989268;496396,991450;488060,991450;477293,990723;454022,989996;436655,988541;421372,986359;406090,983812;382819,980175;364758,973993;364967,973834;354338,970356;344960,965991;334193,962354;323078,958353;328114,957080;532571,949283;527264,950131;490564,952071;502648,953625;505774,952898;527309,950352;530852,949630;565545,944013;547521,946894;553706,947078;562606,945351;631342,943172;574809,958936;603418,952262;268894,935804;308837,953625;323078,958353;333845,962354;344613,965991;353990,970355;351906,972174;346349,971083;326551,963445;316826,959444;307101,955080;294249,950352;283135,945260;274452,940532;268894,935804;285219,926712;304322,936895;301891,938350;279662,927075;285219,926712;214711,901980;238329,915800;243192,921620;232077,915437;223741,909981;214711,901980;256127,892647;256130,892751;257303,894238;257432,893615;763366,868773;762104,868883;741265,884522;720772,896161;706184,905253;698195,908890;689860,912527;679787,917983;672145,922711;661031,927439;649569,931803;646443,935076;641580,936895;629424,939077;613794,944169;599553,948897;583923,953625;564473,958717;537034,963445;536339,964536;523146,967990;523488,968174;538139,964338;538423,963445;565863,958717;585313,953625;600943,948897;615184,944169;630813,939077;642970,936895;634741,942066;634981,941987;643665,936531;648527,934713;648851,934619;650958,932167;662421,927802;673535,923075;681176,918346;691249,912891;699585,909254;705301,906652;708268,904526;722856,895433;743348,883795;167762,863743;169080,864928;169531,865168;765697,854249;765578,854335;765578,854439;766130,854521;766272,854335;773201,848820;771150,850303;770787,850698;772194,849755;139402,830500;152520,846674;142118,833604;797793,830490;797762,830501;797532,832149;791975,838696;785375,846333;785773,846237;791975,839059;797532,832513;797793,830490;173350,822300;174038,823177;174073,823056;121974,813964;131004,820147;131448,820694;135563,821647;144897,830694;157748,841605;163306,849606;166432,853607;179630,865246;175810,868519;163518,854218;162959,854335;174591,867868;175810,868519;179630,865246;212627,892523;206028,894705;208459,896524;198733,896888;192482,892523;186577,887795;171989,875066;158443,862336;145939,849606;140035,843424;134477,836877;136561,833967;143508,840514;151149,846697;160527,857244;161324,857960;151149,846697;143855,840514;136909,833967;129267,824147;121974,813964;887144,756135;886967,756214;883174,765748;883497,710571;874292,724493;869777,733222;865262,741223;854494,756135;845117,771047;836781,783049;836086,783494;835517,784377;836433,783777;844769,771775;854147,756863;864914,741951;869430,733950;873945,725221;883323,711036;919445,705581;914930,719765;906942,735041;898953,750680;891659,760500;896522,750316;900690,740132;903815,734677;907983,727403;911804,720129;919445,705581;896964,674405;888533,689942;888378,690315;896869,674666;901587,639215;891454,668205;870139,713828;867018,718995;866998,719038;859704,732131;852410,746316;844074,757227;837128,769592;796143,817965;782597,829967;781297,831002;780737,831596;775072,836431;770440,841969;753421,855426;750754,857190;743511,863373;742465,864085;740917,865610;727371,875066;713825,883795;712275,884618;703103,890856;700260,892357;697501,894342;688123,899798;679360,903396;659832,913711;614014,931604;582087,940201;607889,935076;612752,933985;628382,928166;638107,924893;653737,916528;671451,909981;682800,905321;687776,902343;692290,900889;698543,897252;700185,896056;704447,891796;713825,885977;724494,880501;728413,877975;741959,868519;747864,862700;754463,858335;771482,844878;783639,832876;797185,820874;838170,772502;843810,762461;844074,761591;853105,747043;855884,742678;859578,737312;860746,735041;868040,721947;882281,691033;896174,657936;900255,644479;939590,607018;938549,607745;938549,607745;942871,585463;942746,586106;943758,587378;946884,591015;948968,589560;949021,589281;947579,590287;944106,587014;939775,544147;939533,544161;939093,544187;939243,545916;938896,555009;937507,560464;929171,574285;927087,586287;925003,590287;921529,607745;917709,621566;913541,635023;911110,645570;908331,656481;910547,652872;912499,645206;914235,634295;918403,620838;922224,607018;925697,589560;927781,585559;929865,573557;938201,559736;932644,587741;928476,611018;919098,640842;917243,643864;916450,648389;913888,656118;904163,678303;899647,689942;896869,696125;893395,702671;884018,720129;873945,737223;861094,760136;846853,782686;837475,795415;827403,807781;823929,812873;820109,817965;814204,823056;804547,834253;804826,835422;794753,846333;783986,854335;775303,861609;767077,867903;768356,867792;777387,860881;786070,853607;796837,845606;806910,834695;806563,833240;816288,821965;822193,816874;826013,811782;829487,806690;839559,794324;848937,781594;863178,759045;876029,736132;886102,719038;895479,701580;898953,695033;901731,688851;906247,677212;915972,655026;919793,640115;929171,610291;933339,587014;938896,559009;940149,554090;939243,553917;939590,544825;947232,536460;943187,554106;943188,554106;947232,536460;950358,532823;948274,537551;947796,547462;947579,556827;944106,568018;944106,569297;948274,556827;948968,537551;950588,533877;935422,517183;933147,522816;932297,531004;931201,527179;930800,527719;931949,531732;931255,537551;932644,542279;933721,542216;932991,539733;933686,533913;935422,517183;964599,507363;965293,507727;964946,523002;965293,533550;964251,552826;963209,563737;960083,579740;959041,593197;953831,617929;948968,639387;940285,643388;940980,641206;942369,625930;947579,609927;951747,607382;951747,607381;956263,579740;958694,566647;960778,553190;962515,540460;963209,528458;963556,518275;964251,512819;964599,507363;48918,338727;49091,338818;49108,338767;69874,286597;62233,301508;55981,306964;55966,307312;55361,321236;55379,321202;55981,307328;62233,301872;69874,286960;70134,287142;70264,286869;74041,254955;69179,258592;61885,274594;63554,275992;63608,275747;62233,274594;69526,258592;73832,255371;100786,234224;100347,234592;98485,242089;97313,245862;65358,306964;60843,321876;56675,337151;47644,369157;41740,390979;38961,407346;37572,415711;36530,424076;33404,446625;32362,460446;34099,474994;34913,467067;34793,464447;36183,449171;39308,426622;41788,423506;45388,398277;45213,393889;48645,383588;50686,374939;50076,376431;47992,375704;42782,391343;43129,400072;40698,416802;40351,419712;36877,424076;37919,415711;39308,407346;42087,390979;47992,369157;57022,337151;61190,321876;65706,306964;97660,245862;100786,234224;107038,197854;107038,197854;108775,199308;108775,199308;169625,146072;169558,146128;169355,146368;166519,149481;165801,150574;165333,151128;163306,154209;142119,180396;136214,187670;130309,195308;104200,225526;130657,194944;136561,187306;142466,180032;163653,153846;165801,150574;169355,146368;178442,120993;175444,122086;173214,122953;172684,123658;168863,127295;159138,133842;152539,141480;146287,149117;142119,153118;141977,152933;138038,157892;131351,166575;120584,178941;122321,181123;122354,181092;120931,179305;131698,166939;142466,153118;146634,149118;152886,141480;159485,133842;169210,127296;173031,123659;177199,122022;178515,121594;681524,55283;699237,63648;706879,70194;689860,61465;681524,55283;623867,28732;637760,32005;657210,42189;623867,28732;414774,26323;407480,27277;391850,29460;376567,33097;369968,35279;362327,37461;345606,40901;342529,42189;321342,49827;300502,58556;285914,65466;276188,69467;252222,81105;240761,88743;229646,96381;211932,110201;195260,124022;179304,138598;180672,140389;184059,137956;186941,135707;197344,126204;214016,112384;231730,98563;242844,90925;254306,83287;278272,71649;287650,66557;302238,59647;323078,50918;344265,43280;353165,41450;357464,39911;415982,26692;538988,18503;546412,19276;556484,22913;548843,21822;532866,18549;538988,18503;579408,15639;593649,16730;611015,24004;589481,20003;579408,15639;463226,15548;423109,17821;395323,21822;382124,25459;370662,29823;354685,32005;294249,56374;272368,66557;265768,69103;259864,72376;248749,78559;231383,88015;218184,98926;179978,130205;171993,137475;164182,144943;164348,145117;104259,218948;92103,236406;86545,246953;80988,256773;70568,277140;59234,295843;59106,296417;55286,307328;52507,312419;51812,313147;48730,323876;47992,330241;47297,339333;42435,354245;37919,369157;33056,390979;30278,410983;28541,430986;30972,417165;31198,416025;31667,410619;34446,390615;35316,390919;35391,390581;34446,390252;39309,368429;43824,353518;48664,338674;48339,338606;49034,329514;52854,312419;55633,307328;55726,307062;59454,296417;70916,277504;81336,257137;86893,247317;92450,236770;104607,219312;164695,145481;180672,130205;218879,98927;232077,88016;249444,78560;260558,72376;266463,69103;273062,66557;294944,56374;355380,32006;371357,29824;382819,25459;396018,21822;423804,17821;463921,15684;496166,16817;512026,0;528350,1091;545022,2910;556137,5819;563431,9456;572462,7638;586007,10911;594343,13457;593996,13821;593649,16366;579408,15275;574546,13821;569683,12729;560305,10547;550927,8365;541202,6910;530435,6910;521751,6910;508206,6910;507569,6697;501606,9820;503690,13457;524530,17821;515256,17991;515413,18003;525225,17821;533561,18912;549538,22186;557179,23277;570031,26187;583229,29096;596080,32369;608932,36370;615184,38188;621435,40371;621516,40448;625999,41257;636864,45485;638382,47893;638802,48009;648527,52009;656863,55646;665199,59647;671451,63284;675619,65466;680134,68012;695417,77105;714867,90198;724940,97472;725232,97690;730379,100965;926392,486996;926246,490040;930213,490633;934033,493543;935770,503363;942369,515001;945148,515266;945148,512455;947971,504242;947926,502636;950705,492815;954526,492815;960430,488815;961125,504818;959388,512455;957304,519729;956262,531732;955915,537914;955220,544098;953740,545132;953831,545552;955250,544561;955915,538642;956262,532459;957304,520457;959388,513183;961125,505545;963903,507727;963556,513183;962862,518638;962514,528822;961820,540824;960083,553554;957999,567011;955568,580104;951052,607745;946884,610291;941674,626294;940285,641570;939590,643752;933686,660482;931949,661937;924655,679758;932297,661937;934033,660482;922918,693579;917014,696852;915789,699417;915972,699761;917362,696852;923266,693579;919098,705945;911457,720493;907636,727767;903468,735041;900342,740496;895827,751044;890964,761227;883323,772138;875682,782322;876000,781635;867345,793960;848590,815419;844897,821368;848590,815782;867345,794324;853105,816873;845768,824921;839877,829454;839559,829967;835876,832933;835739,833967;819414,851425;802047,868155;801244,868766;795448,876520;781555,887431;768570,897629;768523,897688;781555,887795;795448,876884;783986,888886;774652,895251;768194,898107;768009,898343;761062,903071;758445,904341;751858,909936;745432,914709;735707,921256;732581,921620;729107,923237;728567,923666;732929,921983;736055,921620;723551,931439;715562,935804;707574,939805;701931,940691;700974,941260;674577,953262;673231,953582;665199,959081;669714,960536;653042,968174;654432,963082;648874,965264;643665,967082;632897,970719;631459,968911;626298,969992;620046,971447;607195,974720;606771,974926;619004,971810;625256,970355;630466,969264;632550,971083;643317,967446;648527,965627;654084,963445;652695,968537;638107,975811;637392,975601;627340,979812;619004,982358;606500,985631;601334,985176;590528,987378;590175,988177;561347,993996;554748,992177;549190,992177;539465,995451;530782,996178;522098,996542;521155,996119;513242,997588;503690,995814;504038,995451;505774,992905;497786,991814;501606,989632;513068,989268;524183,988904;540160,989268;551274,988177;572114,983449;586007,980175;596427,979812;597152,979459;587050,979812;573156,983085;552316,987813;541202,988904;525225,988541;514110,988904;502648,989268;502995,987813;505427,984176;612405,965627;684997,936895;704100,926348;714867,920528;725982,914346;746822,901252;763494,887795;794753,862336;803437,855062;811773,847425;824276,835422;829487,826330;836970,819146;837031,818695;829834,825603;824624,834695;812120,846697;803784,854335;795101,861609;763841,887068;747169,900525;726329,913618;715215,919801;704447,925620;685344,936168;612752,964900;505774,983449;497786,983449;496743,980539;488408,980175;480766,983449;458537,983812;442213,983085;434224,982358;426235,980903;431048,975528;430056,975811;412127,972334;411300,972538;376914,965991;363368,963082;351559,960899;337319,953989;319605,947079;301196,939441;304322,936895;317174,939441;322731,944533;341834,950352;379693,960536;389071,962354;399144,964173;410258,966719;422507,969492;423456,969264;434919,971083;435266,970356;451938,971083;454716,971447;480419,971447;499175,972174;521404,970356;524182,970356;525225,973265;547106,970356;561694,966719;570030,965264;575240,964536;586702,961627;596080,959445;605458,956899;622660,953781;624909,952898;606848,956171;597469,958717;588092,960899;576630,963809;571420,964536;563084,965991;540507,968174;525225,969628;522446,969628;500217,971447;481461,970719;455758,970719;452980,970356;442213,965627;436308,969628;436293,969660;441171,966355;451938,971083;435266,970355;435397,970266;424499,968537;411648,965627;400533,963082;390460,961263;381082,959445;343223,949261;324120,943442;318563,938350;305711,935804;286608,925620;281051,925984;261253,915437;257780,908890;258474,908526;270631,915437;282788,922347;286261,920165;272021,910345;260211,904889;243887,895069;229993,885613;208112,875793;199776,868519;201512,867792;209848,870338;192482,851425;182756,843060;173726,834695;162264,824875;145592,805599;144448,801855;141077,798325;129615,785231;128225,778685;123710,772138;123172,771255;117805,767410;107385,751771;101481,737223;100786,737223;92798,721220;85156,705217;77168,686669;69874,667756;77168,680485;84462,696488;86893,705217;87898,706760;86661,700026;83436,693897;78185,681534;71958,670665;64316,648843;57770,626473;55620,619952;46257,580818;42117,552409;42087,553190;42435,559009;44171,572466;46255,586287;42782,574285;40351,559009;37572,559009;35835,545188;33404,536460;31320,528095;25415,521548;23679,521548;21942,512455;21247,500817;22636,484450;23331,478631;24514,474640;23939,465538;24720,452081;26110,449353;26110,447716;23331,453172;20900,449535;16385,442988;15560,437806;15343,438260;13953,452808;12911,467356;11869,478631;11869,501908;12217,513910;12911,525912;9785,537187;9091,537187;7007,515365;7007,492815;8743,475358;11868,478629;9091,474994;8396,461901;9091,441897;9438,436442;10480,427349;14648,410983;16725,400110;16037,397526;13606,412074;9438,428440;8396,437533;8049,442988;7354,462992;8049,476085;6312,493543;6312,516092;8396,537914;9091,537914;13606,558646;16037,575739;21247,593197;29453,630738;30169,637933;31667,637933;39309,657209;42087,667029;36877,658663;31320,645570;30973,649207;27951,639398;25763,639751;23331,631386;14995,611382;9785,593561;9438,578649;7007,561191;5270,543734;1449,531004;3881,463356;6312,445898;4228,436442;8396,410255;9438,404072;12217,382978;19511,367702;17774,388433;19510,384880;20553,376385;20900,366975;24026,354972;28888,336787;34793,318239;35236,317717;37919,302963;41740,292416;46255,283687;55286,265502;62580,249135;73000,228041;80641,218948;86893,206219;92103,198217;97660,195308;99050,193125;104607,181487;115374,168394;115667,173866;114882,176166;126141,164029;131698,156392;138993,149118;139621,149849;139340,149481;148371,140025;157401,131296;167127,120385;180672,109837;195260,98563;203982,92191;209848,86561;220268,80014;231383,73831;232854,73039;236636,69149;242845,64375;249661,60738;254483,59576;255348,58919;349822,18912;353328,18114;363021,14548;369707,13138;373194,13107;374483,12729;453674,1818;476164,1727;500217,2182;500665,2534;512374,1091;523141,2909;533908,5091;539463,6414;533561,4728;522793,2546;512026,727;5120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99AA275" w14:textId="77777777" w:rsidR="00E24FD6" w:rsidRDefault="00E24FD6" w:rsidP="00E24FD6">
                      <w:pPr>
                        <w:jc w:val="center"/>
                      </w:pPr>
                    </w:p>
                  </w:txbxContent>
                </v:textbox>
              </v:shape>
              <v:shape id="Freeform: Shape 10" o:spid="_x0000_s1038" alt="&quot;&quot;" style="position:absolute;left:56338;top:105927;width:29391;height:22995;rotation:-9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red [3205]" o:opacity2="9830f" focusposition="1" focussize="" focus="100%" type="gradientRadial"/>
                <v:stroke joinstyle="miter"/>
                <v:path arrowok="t" o:connecttype="custom" o:connectlocs="1597889,2287124;1584153,2292987;1584976,2293267;1712098,2227593;1667687,2235977;1601071,2242684;1597900,2235977;1644425,2232624;1712098,2227593;1827618,2218817;1824905,2219424;1826296,2219209;998887,2206214;1045941,2215856;1066032,2216694;1122073,2238493;1147450,2242684;1149038,2243104;1154853,2238493;1177057,2243523;1199263,2247714;1243016,2255782;1243673,2255260;1294428,2261967;1318748,2265321;1343068,2266998;1392765,2268675;1460438,2267836;1463375,2267836;1469955,2264901;1484758,2261129;1499826,2260919;1510136,2261967;1512911,2267836;1536570,2267836;1529169,2276220;1524939,2280412;1511193,2285442;1485815,2285442;1453037,2283766;1382191,2282089;1329322,2278735;1282796,2273705;1236271,2267836;1165427,2259452;1110442,2245200;1111078,2244834;1078721,2236816;1050171,2226755;1017392,2218371;983556,2209149;998887,2206214;1621322,2188240;1605166,2190195;1493437,2194668;1530226,2198249;1539743,2196572;1605301,2190704;1616089,2189041;1721706,2176092;1666833,2182732;1685662,2183158;1712758,2179176;1922013,2174153;1749908,2210493;1837002,2195106;818603,2157169;940202,2198249;983556,2209149;1016334,2218371;1049114,2226754;1077663,2236815;1071318,2241007;1054400,2238492;994130,2220886;964523,2211663;934916,2201603;895792,2190704;861955,2178967;835521,2168067;818603,2157169;868301,2136209;926457,2159684;919055,2163038;851382,2137047;868301,2136209;653650,2079199;725553,2111058;740356,2124472;706520,2110219;681142,2097644;653650,2079199;779734,2057686;779744,2057925;783315,2061352;783708,2059916;2323936,2002652;2320096,2002906;2256653,2038957;2194266,2065785;2149856,2086744;2125537,2095128;2100159,2103512;2069494,2116088;2046232,2126987;2012395,2137886;1977502,2147947;1967985,2155492;1953181,2159684;1916173,2164715;1868590,2176452;1825238,2187351;1777655,2198250;1718441,2209988;1634908,2220886;1632793,2223402;1592630,2231363;1593670,2231786;1638272,2222944;1639137,2220886;1722672,2209988;1781885,2198250;1829467,2187351;1872821,2176452;1920403,2164715;1957412,2159684;1932359,2171603;1933092,2171422;1959527,2158845;1974330,2154654;1975316,2154437;1981732,2148785;2016626,2138724;2050462,2127826;2073725,2116926;2104389,2104351;2129766,2095967;2147168,2089968;2156201,2085067;2200612,2064108;2262997,2037280;510722,1991058;514736,1993788;516107,1994342;2331033,1969172;2330670,1969370;2330670,1969609;2332351,1969800;2332785,1969370;2353877,1956657;2347634,1960077;2346530,1960986;2350811,1958814;424385,1914428;464320,1951710;432655,1921582;2428744,1914404;2428649,1914430;2427950,1918229;2411032,1933320;2390941,1950926;2392152,1950705;2411032,1934158;2427950,1919067;2428744,1914404;527736,1895524;529829,1897546;529935,1897269;371328,1876309;398820,1890562;400170,1891822;412697,1894020;441114,1914874;480238,1940026;497156,1958471;506672,1967693;546853,1994522;535222,2002067;497802,1969100;496100,1969370;531511,2000567;535222,2002067;546854,1994522;647306,2057400;627216,2062431;634617,2066623;605010,2067461;585977,2057400;568002,2046502;523592,2017158;482353,1987815;444287,1958471;426312,1944218;409394,1929128;415738,1922420;436886,1937511;460148,1951764;488697,1976077;491124,1977728;460148,1951764;437943,1937511;416795,1922420;393532,1899784;371328,1876309;2700757,1743006;2700220,1743188;2688672,1765165;2689655,1637973;2661634,1670066;2647887,1690187;2634142,1708631;2601362,1743006;2572813,1777379;2547436,1805046;2545320,1806072;2543588,1808106;2546378,1806723;2571755,1779057;2600305,1744682;2633084,1710309;2646830,1691864;2660576,1671743;2689126,1639046;2799094,1626470;2785348,1659167;2761028,1694379;2736708,1730430;2714503,1753066;2729307,1729591;2741995,1706117;2751511,1693541;2764200,1676774;2775832,1660006;2799094,1626470;2730652,1554604;2704986,1590419;2704514,1591280;2730363,1555207;2744728,1473486;2713880,1540312;2648989,1645482;2639489,1657392;2639428,1657490;2617222,1687672;2595018,1720370;2569640,1745521;2548492,1774026;2423720,1885531;2382482,1913199;2378525,1915584;2376819,1916954;2359574,1928099;2345474,1940865;2293661,1971886;2285543,1975952;2263491,1990205;2260307,1991845;2255595,1995361;2214357,2017159;2173119,2037280;2168398,2039177;2140477,2053556;2131821,2057018;2123422,2061593;2094872,2074169;2068197,2082464;2008744,2106241;1869261,2147488;1772063,2167304;1850615,2155492;1865419,2152976;1913001,2139562;1942608,2132017;1990191,2112734;2044117,2097643;2078667,2086900;2093815,2080037;2107559,2076684;2126593,2068300;2131594,2065544;2144570,2055724;2173119,2042310;2205598,2029686;2217529,2023865;2258768,2002067;2276743,1988653;2296834,1978592;2348645,1947572;2385654,1919905;2426892,1892238;2551664,1780733;2568835,1757588;2569640,1755581;2597132,1722046;2605591,1711985;2616839,1699616;2620395,1694379;2642600,1664197;2685953,1592934;2728249,1516641;2740673,1485620;2860422,1399267;2857250,1400944;2857250,1400944;2870410,1349579;2870030,1351062;2873111,1353994;2882628,1362378;2888972,1359025;2889132,1358381;2884742,1360701;2874168,1353155;2860985,1254341;2860246,1254374;2858909,1254433;2859365,1258418;2858308,1279378;2854079,1291954;2828701,1323812;2822357,1351479;2816013,1360701;2805439,1400944;2793807,1432803;2781118,1463823;2773717,1488136;2765258,1513288;2772004,1504968;2777947,1487297;2783233,1462146;2795922,1431126;2807553,1399267;2818127,1359025;2824472,1349802;2830816,1322135;2856193,1290277;2839275,1354832;2826586,1408489;2798036,1477237;2792389,1484202;2789975,1494634;2782176,1512450;2752569,1563591;2738823,1590419;2730363,1604672;2719790,1619763;2691241,1660006;2660576,1699410;2621453,1752228;2578099,1804208;2549550,1833551;2518886,1862057;2508312,1873794;2496681,1885531;2478705,1897269;2449305,1923078;2450155,1925774;2419491,1950926;2386711,1969370;2360277,1986138;2335235,2000648;2339129,2000391;2366621,1984461;2393057,1967693;2425835,1949249;2456500,1924097;2455442,1920744;2485049,1894754;2503025,1883017;2514656,1871279;2525230,1859542;2555895,1831037;2584444,1801693;2627797,1749713;2666920,1696895;2697585,1657490;2726134,1617248;2736708,1602157;2745167,1587905;2758914,1561076;2788520,1509934;2800151,1475561;2828701,1406813;2841390,1353156;2858308,1288600;2862123,1277260;2859365,1276863;2860422,1255903;2883684,1236620;2871372,1277298;2871373,1277298;2883686,1236621;2893201,1228236;2886857,1239136;2885404,1261981;2884742,1283570;2874168,1309367;2874168,1312314;2886857,1283570;2888972,1239135;2893902,1230666;2847733,1192185;2840805,1205171;2838217,1224045;2834881,1215228;2833661,1216472;2837160,1225721;2835046,1239136;2839275,1250034;2842553,1249890;2840332,1244165;2842447,1230751;2847733,1192185;2936555,1169549;2938670,1170387;2937612,1205599;2938670,1229913;2935497,1274347;2932325,1299499;2922808,1336388;2919637,1367408;2903775,1424419;2888972,1473883;2862538,1483106;2864653,1478075;2868882,1442863;2884742,1405974;2897431,1400106;2897431,1400105;2911178,1336388;2918579,1306206;2924923,1275186;2930211,1245842;2932325,1218176;2933382,1194701;2935497,1182124;2936555,1169549;148924,780818;149450,781026;149500,780909;212719,660649;189456,695022;170423,707598;170378,708401;168537,740497;168591,740420;170423,708436;189456,695860;212719,661487;213512,661906;213908,661277;225407,587709;210603,596093;188399,632982;193478,636204;193644,635638;189456,632982;211661,596093;224769,588669;306826,539921;305491,540769;299821,558051;296252,566749;198972,707598;185226,741972;172537,777184;145045,850962;127070,901265;118611,938993;114381,958276;111209,977559;101693,1029539;98520,1061398;103807,1094933;106285,1076660;105922,1070619;110152,1035407;119668,983427;127215,976246;138176,918089;137644,907972;148090,884227;154306,864292;152447,867730;146103,866053;130242,902104;131299,922225;123897,960791;122840,967498;112266,977559;115438,958276;119668,938993;128127,901265;146103,850962;173595,777184;186284,741972;200029,707598;297309,566749;306826,539921;325860,456082;325859,456082;331146,459436;331146,459435;516394,336719;516190,336848;515573,337401;506938,344577;504754,347095;503328,348373;497156,355476;432656,415840;414680,432608;396705,450213;317219,519871;397762,449375;415737,431769;433713,415001;498213,354637;504754,347095;515573,337401;543235,278907;534109,281428;527322,283426;525706,285051;514075,293434;484468,308525;464378,326132;445345,343738;432656,352960;432225,352533;420232,363965;399876,383981;367098,412486;372384,417516;372485,417445;368155,413324;400933,384819;433713,352960;446402,343739;465435,326132;485525,308526;515131,293435;526763,285052;539452,281279;543457,280293;2074782,127435;2128708,146717;2151971,161808;2100159,141687;2074782,127435;1899255,66232;1941551,73777;2000765,97252;1899255,66232;1262708,60678;1240502,62879;1192919,67909;1146394,76293;1126304,81323;1103041,86353;1052138,94282;1042769,97253;978269,114859;914826,134980;870415,150910;840809,160131;767848,186960;732955,204566;699118,222172;645191,254031;594436,285889;545861,319488;550026,323617;560336,318010;569111,312824;600781,290920;651535,259061;705462,227202;739298,209596;774192,191990;847152,165162;875702,153424;920112,137495;983556,117373;1048056,99768;1075151,95548;1088239,92002;1266387,61529;1640856,42653;1663457,44434;1694122,52818;1670859,50303;1622219,42757;1640856,42653;1763909,36050;1807262,38565;1860131,55333;1794573,46111;1763909,36050;1410213,35841;1288084,41081;1203493,50302;1163312,58686;1128417,68747;1079778,73777;895792,129950;829177,153424;809086,159293;791111,166839;757274,181091;704405,202889;664224,228040;547911,300142;523604,316901;499824,334116;500328,334516;317400,504708;280391,544951;263473,569264;246554,591900;214833,638850;180327,681963;179939,683285;168308,708436;159848,720174;157734,721851;148350,746583;146103,761255;143988,782214;129185,816589;115438,850962;100635,901265;92176,947377;86889,993488;94290,961629;94976,959000;96405,946538;104864,900427;107513,901128;107743,900349;104865,899589;119669,849285;133414,814911;148150,780695;147161,780538;149276,759578;160906,720174;169366,708436;169650,707824;180997,683285;215891,639689;247612,592739;264531,570103;281449,545789;318458,505547;501386,335355;550026,300142;666339,228041;706520,202890;759389,181092;793225,166839;811202,159293;831292,153424;897908,129950;1081893,73778;1130533,68748;1165427,58687;1205607,50303;1290199,41081;1412327,36155;1510491,38766;1558776,0;1608472,2515;1659227,6707;1693064,13414;1715269,21798;1742761,17606;1783999,25152;1809376,31020;1808320,31859;1807262,37727;1763909,35212;1749106,31859;1734302,29343;1705752,24313;1677203,19282;1647596,15929;1614818,15929;1588383,15929;1547145,15929;1545208,15439;1527054,22636;1533398,31020;1596842,41081;1568609,41471;1569085,41500;1598956,41081;1624334,43596;1672974,51141;1696236,53657;1735360,60364;1775541,67071;1814664,74616;1853788,83839;1872821,88030;1891854,93060;1892099,93238;1905748,95104;1938824,104850;1943445,110400;1944723,110667;1974330,119889;1999708,128273;2025085,137495;2044118,145879;2056807,150910;2070552,156778;2117077,177738;2176291,207920;2206956,224688;2207844,225190;2223515,232739;2820242,1122599;2819796,1129615;2831873,1130983;2843504,1137690;2848791,1160326;2868881,1187155;2877341,1187765;2877341,1181287;2885937,1162354;2885799,1158651;2894258,1136014;2905890,1136014;2923865,1126792;2925980,1163681;2920694,1181287;2914349,1198054;2911177,1225721;2910120,1239974;2908005,1254227;2903497,1256610;2903775,1257579;2908095,1255296;2910120,1241650;2911177,1227398;2914349,1199731;2920694,1182963;2925980,1165358;2934439,1170388;2933382,1182963;2931268,1195540;2930210,1219014;2928095,1246681;2922808,1276025;2916464,1307045;2909062,1337226;2895316,1400944;2882628,1406813;2866766,1443702;2862537,1478914;2860422,1483945;2842447,1522510;2837159,1525864;2814955,1566944;2838217,1525864;2843504,1522510;2809667,1598803;2791692,1606349;2787964,1612261;2788520,1613055;2792750,1606348;2810725,1598803;2798036,1627308;2774774,1660844;2763143,1677611;2750454,1694379;2740937,1706955;2727192,1731268;2712388,1754743;2689126,1779895;2665863,1803369;2666832,1801787;2640485,1830198;2583386,1879663;2572145,1893377;2583386,1880501;2640485,1831036;2597132,1883016;2574795,1901566;2556863,1912017;2555894,1913199;2544682,1920037;2544263,1922420;2494565,1962663;2441696,2001229;2439251,2002635;2421606,2020511;2379310,2045663;2339780,2069170;2339638,2069307;2379310,2046502;2421606,2021350;2386711,2049016;2358294,2063688;2338636,2070271;2338071,2070815;2316924,2081714;2308955,2084642;2288904,2097539;2269342,2108542;2239735,2123633;2230219,2124472;2219641,2128200;2217997,2129190;2231276,2125310;2240793,2124472;2202727,2147108;2178406,2157170;2154087,2166391;2136909,2168434;2133996,2169745;2053634,2197411;2049537,2198150;2025085,2210825;2038831,2214179;1988076,2231786;1992305,2220048;1975387,2225078;1959527,2229270;1926747,2237654;1922368,2233486;1906656,2235977;1887623,2239331;1848500,2246877;1847210,2247352;1884452,2240169;1903485,2236815;1919345,2234300;1925689,2238492;1958469,2230108;1974329,2225916;1991247,2220886;1987018,2232624;1942608,2249391;1940431,2248908;1909829,2258613;1884452,2264482;1846386,2272027;1830657,2270980;1797760,2276055;1796688,2277896;1708925,2291311;1688834,2287118;1671916,2287118;1642309,2294664;1615875,2296341;1589439,2297179;1586568,2296204;1562477,2299590;1533398,2295502;1534456,2294664;1539743,2288795;1515423,2286280;1527054,2281250;1561948,2280411;1595785,2279573;1644424,2280411;1678260,2277896;1741704,2266997;1783999,2259452;1815721,2258613;1817928,2257801;1787172,2258614;1744876,2266159;1681433,2277058;1647596,2279573;1598956,2278735;1565120,2279573;1530226,2280412;1531284,2277058;1538685,2268675;1864361,2225916;2085356,2159684;2143512,2135371;2176291,2121956;2210128,2107704;2273571,2077522;2324326,2046502;2419491,1987815;2445925,1971047;2471302,1953441;2509368,1925774;2525230,1904815;2548013,1888256;2548196,1887215;2526288,1903138;2510426,1924097;2472360,1951764;2446983,1969370;2420549,1986138;2325384,2044825;2274629,2075846;2211186,2106028;2177349,2120280;2144570,2133694;2086414,2158008;1865419,2224240;1539743,2266998;1515423,2266998;1512250,2260291;1486873,2259452;1463611,2266998;1395938,2267836;1346241,2266159;1321920,2264482;1297601,2261129;1312251,2248739;1309232,2249391;1254649,2241377;1252133,2241846;1147452,2226755;1106213,2220048;1070262,2215018;1026909,2199088;972982,2183159;916941,2165553;926457,2159684;965581,2165553;982499,2177290;1040655,2190704;1155911,2214179;1184460,2218371;1215125,2222563;1248961,2228432;1286249,2234825;1289141,2234300;1324035,2238493;1325092,2236816;1375847,2238493;1384306,2239331;1462553,2239331;1519652,2241007;1587325,2236816;1595784,2236816;1598956,2243523;1665571,2236816;1709982,2228432;1735359,2225078;1751221,2223402;1786114,2216695;1814664,2211664;1843213,2205795;1895581,2198609;1902428,2196573;1847444,2204118;1818894,2209988;1790345,2215018;1755450,2221725;1739590,2223402;1714212,2226755;1645482,2231786;1598956,2235139;1590497,2235139;1522824,2239331;1465725,2237654;1387479,2237654;1379019,2236816;1346241,2225916;1328265,2235139;1328219,2235211;1343068,2227593;1375848,2238492;1325093,2236815;1325493,2236610;1292313,2232624;1253191,2225916;1219354,2220048;1188689,2215856;1160140,2211664;1044884,2188189;986728,2174775;969810,2163038;930686,2157169;872530,2133694;855612,2134533;795340,2110219;784766,2095128;786881,2094290;823890,2110219;860898,2126149;871472,2121119;828120,2098482;792169,2085906;742471,2063269;700175,2041471;633560,2018835;608183,2002068;613469,2000391;638847,2006259;585977,1962663;556370,1943381;528878,1924097;493985,1901461;443230,1857026;439748,1848397;429483,1840259;394590,1810077;390361,1794986;376614,1779895;374976,1777859;358638,1768995;326916,1732945;308941,1699410;306826,1699410;282507,1662521;259244,1625632;234924,1582874;212719,1539278;234924,1568621;257129,1605510;264531,1625632;267590,1629188;263825,1613666;254006,1599536;238022,1571039;219062,1545984;195800,1495681;175870,1444115;169326,1429083;140822,1338873;128217,1273386;128127,1275186;129185,1288600;134471,1319621;140815,1351479;130242,1323812;122840,1288600;114381,1288600;109094,1256741;101693,1236620;95348,1217338;77372,1202247;72086,1202247;66798,1181287;64683,1154458;68913,1116731;71028,1103317;74629,1094116;72878,1073135;75257,1042114;79487,1035827;79487,1032054;71028,1044630;63627,1036246;49880,1021155;47369,1009208;46708,1010256;42479,1043791;39306,1077327;36134,1103317;36134,1156973;37191,1184640;39306,1212306;29790,1238297;27675,1238297;21331,1187994;21331,1136014;26617,1095771;36130,1103313;27675,1094933;25561,1064751;27675,1018639;28732,1006064;31905,985104;44594,947377;50916,922314;48823,916356;41421,949892;28732,987620;25561,1008579;24503,1021155;22388,1067266;24503,1097448;19216,1137690;19216,1189670;25561,1239974;27675,1239974;41421,1287762;48823,1327166;64683,1367408;89664,1453946;91845,1470530;96406,1470530;119669,1514964;128128,1537601;112266,1518318;95348,1488136;94291,1496520;85092,1473909;78430,1474722;71028,1455439;45650,1409328;29790,1368247;28732,1333873;21331,1293630;16043,1253388;4413,1224045;11814,1068105;19216,1027862;12872,1006064;25561,945700;28732,931447;37191,882821;59397,847609;54109,895397;59395,887206;62569,867625;63627,845932;73143,818265;87946,776345;105922,733588;107269,732387;115439,698376;127070,674062;140817,653941;168309,612021;190513,574294;222235,525668;245498,504708;264531,475365;280392,456920;297310,450213;301540,445183;318458,418355;351237,388173;352129,400788;349738,406090;384015,378112;400933,360506;423139,343739;425053,345424;424197,344577;451689,322778;479181,302657;508788,277506;550026,253192;594436,227202;620989,212515;638847,199535;670568,184444;704405,170192;708884,168366;720398,159398;739299,148394;760051,140010;774731,137331;777364,135818;1064974,43595;1075646,41756;1105155,33535;1125510,30286;1136124,30214;1140049,29343;1381134,4191;1449600,3982;1522824,5029;1524188,5840;1559834,2515;1592612,6706;1625392,11737;1642303,14785;1624334,10899;1591554,5868;1558776,1677;155877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9" alt="&quot;&quot;" style="position:absolute;left:62061;top:105126;width:19245;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40" alt="&quot;&quot;" style="position:absolute;left:74130;top:113816;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18ab3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41" alt="&quot;&quot;" style="position:absolute;left:74130;top:103174;width:2504;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18ab3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42" alt="&quot;&quot;" style="position:absolute;left:-1381;top:18276;width:63780;height:982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" fillcolor="#ff3f3f [1944]" stroked="f"/>
              <w10:wrap anchorx="page" anchory="page"/>
            </v:group>
          </w:pict>
        </mc:Fallback>
      </mc:AlternateContent>
    </w:r>
    <w:r w:rsidR="00592F8C">
      <w:rPr>
        <w:noProof/>
        <w:color w:val="000000" w:themeColor="text1"/>
        <w:lang w:bidi="en-GB"/>
      </w:rPr>
      <mc:AlternateContent>
        <mc:Choice Requires="wps">
          <w:drawing>
            <wp:anchor distT="0" distB="0" distL="114300" distR="114300" simplePos="0" relativeHeight="251658243" behindDoc="0" locked="0" layoutInCell="1" allowOverlap="1" wp14:anchorId="7769329B" wp14:editId="491C5256">
              <wp:simplePos x="0" y="0"/>
              <wp:positionH relativeFrom="page">
                <wp:posOffset>5945385</wp:posOffset>
              </wp:positionH>
              <wp:positionV relativeFrom="paragraph">
                <wp:posOffset>-1833880</wp:posOffset>
              </wp:positionV>
              <wp:extent cx="2468410" cy="2493818"/>
              <wp:effectExtent l="0" t="0" r="8255" b="1905"/>
              <wp:wrapNone/>
              <wp:docPr id="39735734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8410" cy="24938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BE1F2" id="Oval 1" o:spid="_x0000_s1026" alt="&quot;&quot;" style="position:absolute;margin-left:468.15pt;margin-top:-144.4pt;width:194.35pt;height:196.35pt;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" fillcolor="white [3212]" stroked="f" strokeweight="1pt">
              <v:stroke joinstyle="miter"/>
              <w10:wrap anchorx="page"/>
            </v:oval>
          </w:pict>
        </mc:Fallback>
      </mc:AlternateContent>
    </w:r>
    <w:r w:rsidR="00CD31CA">
      <w:rPr>
        <w:noProof/>
      </w:rPr>
      <mc:AlternateContent>
        <mc:Choice Requires="wps">
          <w:drawing>
            <wp:anchor distT="0" distB="0" distL="114300" distR="114300" simplePos="0" relativeHeight="251658241" behindDoc="0" locked="0" layoutInCell="1" allowOverlap="1" wp14:anchorId="773D1967" wp14:editId="14941757">
              <wp:simplePos x="0" y="0"/>
              <wp:positionH relativeFrom="column">
                <wp:posOffset>-1257300</wp:posOffset>
              </wp:positionH>
              <wp:positionV relativeFrom="paragraph">
                <wp:posOffset>-1695450</wp:posOffset>
              </wp:positionV>
              <wp:extent cx="5614670" cy="982157"/>
              <wp:effectExtent l="0" t="0" r="0" b="0"/>
              <wp:wrapNone/>
              <wp:docPr id="384539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614670" cy="982157"/>
                      </a:xfrm>
                      <a:prstGeom prst="rect">
                        <a:avLst/>
                      </a:pr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215EC" id="Rectangle 1" o:spid="_x0000_s1026" alt="&quot;&quot;" style="position:absolute;margin-left:-99pt;margin-top:-133.5pt;width:442.1pt;height:77.35pt;flip:y;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" fillcolor="red [3205]" stroked="f"/>
          </w:pict>
        </mc:Fallback>
      </mc:AlternateContent>
    </w:r>
    <w:r w:rsidR="00D45945" w:rsidRPr="00615018">
      <w:rPr>
        <w:noProof/>
        <w:color w:val="000000" w:themeColor="text1"/>
        <w:lang w:bidi="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1859"/>
    <w:multiLevelType w:val="hybridMultilevel"/>
    <w:tmpl w:val="8C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D699F"/>
    <w:multiLevelType w:val="hybridMultilevel"/>
    <w:tmpl w:val="7BFAB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3F5696"/>
    <w:multiLevelType w:val="hybridMultilevel"/>
    <w:tmpl w:val="7048DF9C"/>
    <w:lvl w:ilvl="0" w:tplc="7E4A5D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CE779C"/>
    <w:multiLevelType w:val="hybridMultilevel"/>
    <w:tmpl w:val="BCE4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482331"/>
    <w:multiLevelType w:val="hybridMultilevel"/>
    <w:tmpl w:val="B088F262"/>
    <w:lvl w:ilvl="0" w:tplc="7E4A5DD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2224529"/>
    <w:multiLevelType w:val="hybridMultilevel"/>
    <w:tmpl w:val="79204CC8"/>
    <w:lvl w:ilvl="0" w:tplc="7E4A5D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0283818">
    <w:abstractNumId w:val="4"/>
  </w:num>
  <w:num w:numId="2" w16cid:durableId="1182476108">
    <w:abstractNumId w:val="2"/>
  </w:num>
  <w:num w:numId="3" w16cid:durableId="189690481">
    <w:abstractNumId w:val="5"/>
  </w:num>
  <w:num w:numId="4" w16cid:durableId="210074100">
    <w:abstractNumId w:val="3"/>
  </w:num>
  <w:num w:numId="5" w16cid:durableId="1726757150">
    <w:abstractNumId w:val="0"/>
  </w:num>
  <w:num w:numId="6" w16cid:durableId="1338923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1CA"/>
    <w:rsid w:val="00025EE8"/>
    <w:rsid w:val="000533BE"/>
    <w:rsid w:val="00054458"/>
    <w:rsid w:val="000608FA"/>
    <w:rsid w:val="00067A58"/>
    <w:rsid w:val="000701D6"/>
    <w:rsid w:val="00083BAA"/>
    <w:rsid w:val="000B395C"/>
    <w:rsid w:val="000D7B45"/>
    <w:rsid w:val="000E5896"/>
    <w:rsid w:val="0011743D"/>
    <w:rsid w:val="00133D0B"/>
    <w:rsid w:val="00135698"/>
    <w:rsid w:val="001766D6"/>
    <w:rsid w:val="001A2149"/>
    <w:rsid w:val="001B459B"/>
    <w:rsid w:val="001B48F7"/>
    <w:rsid w:val="001F76AA"/>
    <w:rsid w:val="00204F5C"/>
    <w:rsid w:val="00222996"/>
    <w:rsid w:val="00224485"/>
    <w:rsid w:val="0023688C"/>
    <w:rsid w:val="0026243D"/>
    <w:rsid w:val="00286FFF"/>
    <w:rsid w:val="002C003A"/>
    <w:rsid w:val="002E15A6"/>
    <w:rsid w:val="002E70E4"/>
    <w:rsid w:val="0033581C"/>
    <w:rsid w:val="00342C84"/>
    <w:rsid w:val="00374677"/>
    <w:rsid w:val="00382318"/>
    <w:rsid w:val="00383D4A"/>
    <w:rsid w:val="003D339F"/>
    <w:rsid w:val="003E24DF"/>
    <w:rsid w:val="004134F4"/>
    <w:rsid w:val="00421DBC"/>
    <w:rsid w:val="0043499C"/>
    <w:rsid w:val="00454886"/>
    <w:rsid w:val="00454CEC"/>
    <w:rsid w:val="004A2B0D"/>
    <w:rsid w:val="004C7E35"/>
    <w:rsid w:val="00541FDA"/>
    <w:rsid w:val="00563DB3"/>
    <w:rsid w:val="00564809"/>
    <w:rsid w:val="005742BD"/>
    <w:rsid w:val="00592F8C"/>
    <w:rsid w:val="005A776E"/>
    <w:rsid w:val="005C2210"/>
    <w:rsid w:val="005D2CE5"/>
    <w:rsid w:val="005E7AC8"/>
    <w:rsid w:val="00615018"/>
    <w:rsid w:val="0062123A"/>
    <w:rsid w:val="006337EC"/>
    <w:rsid w:val="00642E29"/>
    <w:rsid w:val="00646E75"/>
    <w:rsid w:val="00651175"/>
    <w:rsid w:val="00667053"/>
    <w:rsid w:val="006951A0"/>
    <w:rsid w:val="00696934"/>
    <w:rsid w:val="006D6F51"/>
    <w:rsid w:val="006E4DB3"/>
    <w:rsid w:val="006F6F10"/>
    <w:rsid w:val="007015D8"/>
    <w:rsid w:val="007045A1"/>
    <w:rsid w:val="00704E29"/>
    <w:rsid w:val="00717392"/>
    <w:rsid w:val="00765BD2"/>
    <w:rsid w:val="00783E79"/>
    <w:rsid w:val="00792E40"/>
    <w:rsid w:val="007A4915"/>
    <w:rsid w:val="007B1591"/>
    <w:rsid w:val="007B2AE2"/>
    <w:rsid w:val="007B5AE8"/>
    <w:rsid w:val="007C4FDD"/>
    <w:rsid w:val="007C6BFC"/>
    <w:rsid w:val="007C79A5"/>
    <w:rsid w:val="007E203D"/>
    <w:rsid w:val="007F5192"/>
    <w:rsid w:val="00801F9C"/>
    <w:rsid w:val="0081056A"/>
    <w:rsid w:val="0082517C"/>
    <w:rsid w:val="0085241A"/>
    <w:rsid w:val="0085357E"/>
    <w:rsid w:val="008B7FD5"/>
    <w:rsid w:val="008E2D28"/>
    <w:rsid w:val="008E6185"/>
    <w:rsid w:val="009344E4"/>
    <w:rsid w:val="00945827"/>
    <w:rsid w:val="00987AD6"/>
    <w:rsid w:val="00992B33"/>
    <w:rsid w:val="009A0A75"/>
    <w:rsid w:val="009B11C8"/>
    <w:rsid w:val="009E3390"/>
    <w:rsid w:val="009E3DE0"/>
    <w:rsid w:val="00A04DAB"/>
    <w:rsid w:val="00A06ABC"/>
    <w:rsid w:val="00A65AD5"/>
    <w:rsid w:val="00A95C23"/>
    <w:rsid w:val="00A96CF8"/>
    <w:rsid w:val="00AA3F0A"/>
    <w:rsid w:val="00AB1276"/>
    <w:rsid w:val="00AD0B95"/>
    <w:rsid w:val="00AD330B"/>
    <w:rsid w:val="00B04339"/>
    <w:rsid w:val="00B35156"/>
    <w:rsid w:val="00B50294"/>
    <w:rsid w:val="00BB4602"/>
    <w:rsid w:val="00BB51B3"/>
    <w:rsid w:val="00BF665F"/>
    <w:rsid w:val="00C175B3"/>
    <w:rsid w:val="00C338A0"/>
    <w:rsid w:val="00C539B0"/>
    <w:rsid w:val="00C56A85"/>
    <w:rsid w:val="00C664CF"/>
    <w:rsid w:val="00C665CF"/>
    <w:rsid w:val="00C70786"/>
    <w:rsid w:val="00C70B15"/>
    <w:rsid w:val="00C8222A"/>
    <w:rsid w:val="00C97705"/>
    <w:rsid w:val="00CB05D4"/>
    <w:rsid w:val="00CC550A"/>
    <w:rsid w:val="00CD31CA"/>
    <w:rsid w:val="00D0038C"/>
    <w:rsid w:val="00D075DA"/>
    <w:rsid w:val="00D45945"/>
    <w:rsid w:val="00D47865"/>
    <w:rsid w:val="00D62DD7"/>
    <w:rsid w:val="00D66593"/>
    <w:rsid w:val="00D66973"/>
    <w:rsid w:val="00D900AE"/>
    <w:rsid w:val="00DA4BFB"/>
    <w:rsid w:val="00DA79AD"/>
    <w:rsid w:val="00DB6E0F"/>
    <w:rsid w:val="00DF0640"/>
    <w:rsid w:val="00E0046E"/>
    <w:rsid w:val="00E14A80"/>
    <w:rsid w:val="00E24FD6"/>
    <w:rsid w:val="00E55D74"/>
    <w:rsid w:val="00E6177E"/>
    <w:rsid w:val="00E6540C"/>
    <w:rsid w:val="00E678E9"/>
    <w:rsid w:val="00E81E2A"/>
    <w:rsid w:val="00E9389F"/>
    <w:rsid w:val="00EB0C2F"/>
    <w:rsid w:val="00EB19D1"/>
    <w:rsid w:val="00EE0952"/>
    <w:rsid w:val="00EE2C9B"/>
    <w:rsid w:val="00EE684D"/>
    <w:rsid w:val="00F1291F"/>
    <w:rsid w:val="00FA4057"/>
    <w:rsid w:val="00FA504A"/>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38C48B3"/>
  <w14:defaultImageDpi w14:val="32767"/>
  <w15:chartTrackingRefBased/>
  <w15:docId w15:val="{3222DE21-9564-4BD6-9661-0328392E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698"/>
    <w:pPr>
      <w:spacing w:after="200" w:line="276" w:lineRule="auto"/>
    </w:pPr>
    <w:rPr>
      <w:rFonts w:eastAsiaTheme="minorHAnsi"/>
      <w:sz w:val="22"/>
      <w:szCs w:val="22"/>
      <w:lang w:val="en-GB" w:eastAsia="en-US"/>
    </w:rPr>
  </w:style>
  <w:style w:type="paragraph" w:styleId="Heading1">
    <w:name w:val="heading 1"/>
    <w:basedOn w:val="Normal"/>
    <w:next w:val="Normal"/>
    <w:link w:val="Heading1Char"/>
    <w:uiPriority w:val="8"/>
    <w:unhideWhenUsed/>
    <w:qFormat/>
    <w:rsid w:val="003E24DF"/>
    <w:pPr>
      <w:spacing w:after="360" w:line="240" w:lineRule="auto"/>
      <w:contextualSpacing/>
      <w:outlineLvl w:val="0"/>
    </w:pPr>
    <w:rPr>
      <w:rFonts w:asciiTheme="majorHAnsi" w:eastAsiaTheme="majorEastAsia" w:hAnsiTheme="majorHAnsi" w:cstheme="majorBidi"/>
      <w:caps/>
      <w:color w:val="306785" w:themeColor="accent1" w:themeShade="BF"/>
      <w:kern w:val="20"/>
      <w:sz w:val="24"/>
      <w:szCs w:val="20"/>
      <w:lang w:eastAsia="ja-JP"/>
    </w:rPr>
  </w:style>
  <w:style w:type="paragraph" w:styleId="Heading2">
    <w:name w:val="heading 2"/>
    <w:basedOn w:val="Normal"/>
    <w:next w:val="Normal"/>
    <w:link w:val="Heading2Char"/>
    <w:uiPriority w:val="9"/>
    <w:unhideWhenUsed/>
    <w:qFormat/>
    <w:rsid w:val="004A2B0D"/>
    <w:pPr>
      <w:keepNext/>
      <w:keepLines/>
      <w:spacing w:before="40" w:after="0" w:line="288" w:lineRule="auto"/>
      <w:outlineLvl w:val="1"/>
    </w:pPr>
    <w:rPr>
      <w:rFonts w:asciiTheme="majorHAnsi" w:eastAsiaTheme="majorEastAsia" w:hAnsiTheme="majorHAnsi" w:cstheme="majorBidi"/>
      <w:color w:val="306785" w:themeColor="accent1" w:themeShade="BF"/>
      <w:kern w:val="2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306785" w:themeColor="accent1" w:themeShade="BF"/>
      <w:kern w:val="20"/>
      <w:sz w:val="20"/>
      <w:szCs w:val="20"/>
    </w:rPr>
  </w:style>
  <w:style w:type="paragraph" w:customStyle="1" w:styleId="Recipient">
    <w:name w:val="Recipient"/>
    <w:basedOn w:val="Heading2"/>
    <w:uiPriority w:val="3"/>
    <w:qFormat/>
    <w:rsid w:val="0085357E"/>
    <w:pPr>
      <w:spacing w:before="1200"/>
    </w:pPr>
    <w:rPr>
      <w:b/>
      <w:color w:val="418AB3" w:themeColor="accent1"/>
    </w:rPr>
  </w:style>
  <w:style w:type="paragraph" w:styleId="Salutation">
    <w:name w:val="Salutation"/>
    <w:basedOn w:val="Normal"/>
    <w:link w:val="SalutationChar"/>
    <w:uiPriority w:val="4"/>
    <w:unhideWhenUsed/>
    <w:qFormat/>
    <w:rsid w:val="003E24DF"/>
    <w:pPr>
      <w:spacing w:before="720" w:line="288" w:lineRule="auto"/>
    </w:pPr>
    <w:rPr>
      <w:kern w:val="20"/>
      <w:sz w:val="24"/>
      <w:szCs w:val="20"/>
      <w:lang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rPr>
      <w:kern w:val="20"/>
      <w:sz w:val="24"/>
      <w:szCs w:val="20"/>
      <w:lang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before="40" w:after="0" w:line="288" w:lineRule="auto"/>
    </w:pPr>
    <w:rPr>
      <w:b/>
      <w:bCs/>
      <w:kern w:val="20"/>
      <w:sz w:val="24"/>
      <w:szCs w:val="20"/>
      <w:lang w:eastAsia="ja-JP"/>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before="40" w:after="0" w:line="240" w:lineRule="auto"/>
      <w:ind w:right="567"/>
      <w:jc w:val="right"/>
    </w:pPr>
    <w:rPr>
      <w:kern w:val="20"/>
      <w:sz w:val="24"/>
      <w:szCs w:val="20"/>
      <w:lang w:eastAsia="ja-JP"/>
    </w:r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line="288" w:lineRule="auto"/>
    </w:pPr>
    <w:rPr>
      <w:kern w:val="20"/>
      <w:sz w:val="24"/>
      <w:szCs w:val="20"/>
      <w:lang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306785"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rPr>
      <w:kern w:val="20"/>
      <w:sz w:val="24"/>
      <w:szCs w:val="20"/>
      <w:lang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paragraph" w:styleId="BalloonText">
    <w:name w:val="Balloon Text"/>
    <w:basedOn w:val="Normal"/>
    <w:link w:val="BalloonTextChar"/>
    <w:uiPriority w:val="99"/>
    <w:semiHidden/>
    <w:unhideWhenUsed/>
    <w:rsid w:val="009E3DE0"/>
    <w:pPr>
      <w:spacing w:after="0" w:line="240" w:lineRule="auto"/>
    </w:pPr>
    <w:rPr>
      <w:rFonts w:ascii="Segoe UI" w:hAnsi="Segoe UI" w:cs="Segoe UI"/>
      <w:kern w:val="20"/>
      <w:sz w:val="18"/>
      <w:szCs w:val="18"/>
      <w:lang w:eastAsia="ja-JP"/>
    </w:rPr>
  </w:style>
  <w:style w:type="character" w:customStyle="1" w:styleId="BalloonTextChar">
    <w:name w:val="Balloon Text Char"/>
    <w:basedOn w:val="DefaultParagraphFont"/>
    <w:link w:val="BalloonText"/>
    <w:uiPriority w:val="99"/>
    <w:semiHidden/>
    <w:rsid w:val="009E3DE0"/>
    <w:rPr>
      <w:rFonts w:ascii="Segoe UI" w:eastAsiaTheme="minorHAnsi" w:hAnsi="Segoe UI" w:cs="Segoe UI"/>
      <w:kern w:val="20"/>
      <w:sz w:val="18"/>
      <w:szCs w:val="18"/>
    </w:rPr>
  </w:style>
  <w:style w:type="paragraph" w:customStyle="1" w:styleId="Default">
    <w:name w:val="Default"/>
    <w:rsid w:val="00541FDA"/>
    <w:pPr>
      <w:autoSpaceDE w:val="0"/>
      <w:autoSpaceDN w:val="0"/>
      <w:adjustRightInd w:val="0"/>
    </w:pPr>
    <w:rPr>
      <w:rFonts w:ascii="Arial" w:eastAsiaTheme="minorHAnsi" w:hAnsi="Arial" w:cs="Arial"/>
      <w:color w:val="000000"/>
      <w:lang w:val="en-GB" w:eastAsia="en-US"/>
    </w:rPr>
  </w:style>
  <w:style w:type="paragraph" w:styleId="ListParagraph">
    <w:name w:val="List Paragraph"/>
    <w:basedOn w:val="Normal"/>
    <w:uiPriority w:val="34"/>
    <w:qFormat/>
    <w:rsid w:val="00A04DAB"/>
    <w:pPr>
      <w:spacing w:after="160" w:line="259" w:lineRule="auto"/>
      <w:ind w:left="720"/>
      <w:contextualSpacing/>
    </w:pPr>
    <w:rPr>
      <w:kern w:val="2"/>
      <w14:ligatures w14:val="standardContextual"/>
    </w:rPr>
  </w:style>
  <w:style w:type="character" w:styleId="Hyperlink">
    <w:name w:val="Hyperlink"/>
    <w:basedOn w:val="DefaultParagraphFont"/>
    <w:uiPriority w:val="99"/>
    <w:unhideWhenUsed/>
    <w:rsid w:val="00A04DAB"/>
    <w:rPr>
      <w:color w:val="0000FF"/>
      <w:u w:val="single"/>
    </w:rPr>
  </w:style>
  <w:style w:type="character" w:styleId="UnresolvedMention">
    <w:name w:val="Unresolved Mention"/>
    <w:basedOn w:val="DefaultParagraphFont"/>
    <w:uiPriority w:val="99"/>
    <w:semiHidden/>
    <w:unhideWhenUsed/>
    <w:rsid w:val="00BB4602"/>
    <w:rPr>
      <w:color w:val="605E5C"/>
      <w:shd w:val="clear" w:color="auto" w:fill="E1DFDD"/>
    </w:rPr>
  </w:style>
  <w:style w:type="character" w:styleId="FollowedHyperlink">
    <w:name w:val="FollowedHyperlink"/>
    <w:basedOn w:val="DefaultParagraphFont"/>
    <w:uiPriority w:val="99"/>
    <w:semiHidden/>
    <w:unhideWhenUsed/>
    <w:rsid w:val="0082517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ncashireandsouthcumbriaformulary.nhs.uk/docs/files/Dosulepin%20Guidance%20for%20Primary%20Care.%20%20Nov%202023%20Final.pdf?UNLID=30183617520254713213" TargetMode="External"/><Relationship Id="rId18" Type="http://schemas.openxmlformats.org/officeDocument/2006/relationships/image" Target="media/image2.emf"/><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hyperlink" Target="https://www.england.nhs.uk/long-read/items-which-should-not-routinely-be-prescribed-in-primary-care-policy-guidance/" TargetMode="External"/><Relationship Id="rId7" Type="http://schemas.openxmlformats.org/officeDocument/2006/relationships/settings" Target="settings.xml"/><Relationship Id="rId12" Type="http://schemas.openxmlformats.org/officeDocument/2006/relationships/hyperlink" Target="https://www.england.nhs.uk/long-read/items-which-should-not-routinely-be-prescribed-in-primary-care-policy-guidance/" TargetMode="External"/><Relationship Id="rId17" Type="http://schemas.openxmlformats.org/officeDocument/2006/relationships/package" Target="embeddings/Microsoft_Word_Document.docx"/><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www.lancashireandsouthcumbriaformulary.nhs.uk/chaptersSubDetails.asp?FormularySectionID=4&amp;SubSectionRef=04.03.01&amp;SubSectionID=B100&amp;drugmatch=790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cashireandsouthcumbriaformulary.nhs.uk/chaptersSubDetails.asp?FormularySectionID=4&amp;SubSectionRef=04.03.01&amp;SubSectionID=B100&amp;drugmatch=7906" TargetMode="External"/><Relationship Id="rId24" Type="http://schemas.openxmlformats.org/officeDocument/2006/relationships/hyperlink" Target="https://www.nice.org.uk/guidance/ng222/resources/depression-in-adults-treatment-and-management-pdf-66143832307909" TargetMode="External"/><Relationship Id="rId5" Type="http://schemas.openxmlformats.org/officeDocument/2006/relationships/numbering" Target="numbering.xml"/><Relationship Id="rId15" Type="http://schemas.openxmlformats.org/officeDocument/2006/relationships/hyperlink" Target="https://www.nice.org.uk/guidance/ng222/resources/depression-in-adults-treatment-and-management-pdf-66143832307909" TargetMode="External"/><Relationship Id="rId23" Type="http://schemas.openxmlformats.org/officeDocument/2006/relationships/hyperlink" Target="https://www.prescqipp.info/our-resources/bulletins/bulletin-310-dosulepi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scqipp.info/our-resources/bulletins/bulletin-310-dosulepin/" TargetMode="External"/><Relationship Id="rId22" Type="http://schemas.openxmlformats.org/officeDocument/2006/relationships/hyperlink" Target="https://www.lancashireandsouthcumbriaformulary.nhs.uk/docs/files/Dosulepin%20Guidance%20for%20Primary%20Care.%20%20Nov%202023%20Final.pdf?UNLID=30183617520254713213"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F9732\AppData\Roaming\Microsoft\Templates\Blue%20spheres%20letterhead.dotx" TargetMode="External"/></Relationships>
</file>

<file path=word/theme/theme1.xml><?xml version="1.0" encoding="utf-8"?>
<a:theme xmlns:a="http://schemas.openxmlformats.org/drawingml/2006/main" name="Office Theme">
  <a:themeElements>
    <a:clrScheme name="Custom 5">
      <a:dk1>
        <a:srgbClr val="000000"/>
      </a:dk1>
      <a:lt1>
        <a:sysClr val="window" lastClr="FFFFFF"/>
      </a:lt1>
      <a:dk2>
        <a:srgbClr val="5E5E5E"/>
      </a:dk2>
      <a:lt2>
        <a:srgbClr val="FFFFFF"/>
      </a:lt2>
      <a:accent1>
        <a:srgbClr val="418AB3"/>
      </a:accent1>
      <a:accent2>
        <a:srgbClr val="FF0000"/>
      </a:accent2>
      <a:accent3>
        <a:srgbClr val="FF0000"/>
      </a:accent3>
      <a:accent4>
        <a:srgbClr val="FF0000"/>
      </a:accent4>
      <a:accent5>
        <a:srgbClr val="BF0000"/>
      </a:accent5>
      <a:accent6>
        <a:srgbClr val="8F0000"/>
      </a:accent6>
      <a:hlink>
        <a:srgbClr val="722810"/>
      </a:hlink>
      <a:folHlink>
        <a:srgbClr val="B2B2B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94186737281B42BA3D4BA7D0400628" ma:contentTypeVersion="14" ma:contentTypeDescription="Create a new document." ma:contentTypeScope="" ma:versionID="f73ce2119696d0062af351e682d910a5">
  <xsd:schema xmlns:xsd="http://www.w3.org/2001/XMLSchema" xmlns:xs="http://www.w3.org/2001/XMLSchema" xmlns:p="http://schemas.microsoft.com/office/2006/metadata/properties" xmlns:ns1="http://schemas.microsoft.com/sharepoint/v3" xmlns:ns2="01b5a66b-c874-4bb8-94c6-da2176534ddf" targetNamespace="http://schemas.microsoft.com/office/2006/metadata/properties" ma:root="true" ma:fieldsID="2b0e7c6310bf2d80bdec37a87a2982b1" ns1:_="" ns2:_="">
    <xsd:import namespace="http://schemas.microsoft.com/sharepoint/v3"/>
    <xsd:import namespace="01b5a66b-c874-4bb8-94c6-da2176534d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b5a66b-c874-4bb8-94c6-da2176534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1b5a66b-c874-4bb8-94c6-da2176534d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D1E39A-192F-4669-9840-D27D00C0A350}">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EBC1C74D-986D-4783-87C6-AECD852EA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b5a66b-c874-4bb8-94c6-da2176534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http://schemas.microsoft.com/sharepoint/v3"/>
    <ds:schemaRef ds:uri="01b5a66b-c874-4bb8-94c6-da2176534ddf"/>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Blue spheres letterhead</Template>
  <TotalTime>24</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Irfan (L&amp;SC ICB)</dc:creator>
  <cp:keywords/>
  <dc:description/>
  <cp:lastModifiedBy>HAYDOCK, Philip (NHS LANCASHIRE AND SOUTH CUMBRIA ICB - 02M)</cp:lastModifiedBy>
  <cp:revision>5</cp:revision>
  <cp:lastPrinted>2025-03-12T15:39:00Z</cp:lastPrinted>
  <dcterms:created xsi:type="dcterms:W3CDTF">2025-04-10T10:53:00Z</dcterms:created>
  <dcterms:modified xsi:type="dcterms:W3CDTF">2025-04-10T11:15:00Z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0x0101006094186737281B42BA3D4BA7D0400628</vt:lpwstr>
  </property>
  <property fmtid="{D5CDD505-2E9C-101B-9397-08002B2CF9AE}" pid="3" name="MediaServiceImageTags">
    <vt:lpwstr/>
  </property>
</Properties>
</file>